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420" w:rsidRDefault="003F0420">
      <w:pPr>
        <w:rPr>
          <w:rFonts w:ascii="Times New Roman" w:hAnsi="Times New Roman" w:cs="Times New Roman"/>
          <w:sz w:val="32"/>
          <w:szCs w:val="32"/>
        </w:rPr>
      </w:pPr>
      <w:r>
        <w:rPr>
          <w:rFonts w:ascii="Times New Roman" w:hAnsi="Times New Roman" w:cs="Times New Roman"/>
          <w:sz w:val="32"/>
          <w:szCs w:val="32"/>
        </w:rPr>
        <w:t>Уважаемые коллеги!</w:t>
      </w:r>
    </w:p>
    <w:p w:rsidR="00B8635B" w:rsidRDefault="00253845">
      <w:pPr>
        <w:rPr>
          <w:rFonts w:ascii="Times New Roman" w:hAnsi="Times New Roman" w:cs="Times New Roman"/>
          <w:sz w:val="32"/>
          <w:szCs w:val="32"/>
        </w:rPr>
      </w:pPr>
      <w:r>
        <w:rPr>
          <w:rFonts w:ascii="Times New Roman" w:hAnsi="Times New Roman" w:cs="Times New Roman"/>
          <w:sz w:val="32"/>
          <w:szCs w:val="32"/>
        </w:rPr>
        <w:t xml:space="preserve">До 25 </w:t>
      </w:r>
      <w:r w:rsidR="00B8635B">
        <w:rPr>
          <w:rFonts w:ascii="Times New Roman" w:hAnsi="Times New Roman" w:cs="Times New Roman"/>
          <w:sz w:val="32"/>
          <w:szCs w:val="32"/>
        </w:rPr>
        <w:t>февраля необходимо заполнить</w:t>
      </w:r>
      <w:r w:rsidR="00CB26AA">
        <w:rPr>
          <w:rFonts w:ascii="Times New Roman" w:hAnsi="Times New Roman" w:cs="Times New Roman"/>
          <w:sz w:val="32"/>
          <w:szCs w:val="32"/>
        </w:rPr>
        <w:t xml:space="preserve"> по предлагаемым темам</w:t>
      </w:r>
      <w:r w:rsidR="00B8635B">
        <w:rPr>
          <w:rFonts w:ascii="Times New Roman" w:hAnsi="Times New Roman" w:cs="Times New Roman"/>
          <w:sz w:val="32"/>
          <w:szCs w:val="32"/>
        </w:rPr>
        <w:t xml:space="preserve"> в  таблицу следующее  содержание:</w:t>
      </w:r>
    </w:p>
    <w:p w:rsidR="00C77AB8" w:rsidRDefault="00B8635B" w:rsidP="00B8635B">
      <w:pPr>
        <w:pStyle w:val="a4"/>
        <w:numPr>
          <w:ilvl w:val="0"/>
          <w:numId w:val="2"/>
        </w:numPr>
        <w:rPr>
          <w:rFonts w:ascii="Times New Roman" w:hAnsi="Times New Roman" w:cs="Times New Roman"/>
          <w:sz w:val="32"/>
          <w:szCs w:val="32"/>
        </w:rPr>
      </w:pPr>
      <w:r>
        <w:rPr>
          <w:rFonts w:ascii="Times New Roman" w:hAnsi="Times New Roman" w:cs="Times New Roman"/>
          <w:sz w:val="32"/>
          <w:szCs w:val="32"/>
        </w:rPr>
        <w:t>Из Вашей</w:t>
      </w:r>
      <w:r w:rsidRPr="00B8635B">
        <w:rPr>
          <w:rFonts w:ascii="Times New Roman" w:hAnsi="Times New Roman" w:cs="Times New Roman"/>
          <w:sz w:val="32"/>
          <w:szCs w:val="32"/>
        </w:rPr>
        <w:t xml:space="preserve"> программ</w:t>
      </w:r>
      <w:r>
        <w:rPr>
          <w:rFonts w:ascii="Times New Roman" w:hAnsi="Times New Roman" w:cs="Times New Roman"/>
          <w:sz w:val="32"/>
          <w:szCs w:val="32"/>
        </w:rPr>
        <w:t xml:space="preserve">ы </w:t>
      </w:r>
      <w:r w:rsidRPr="00B8635B">
        <w:rPr>
          <w:rFonts w:ascii="Times New Roman" w:hAnsi="Times New Roman" w:cs="Times New Roman"/>
          <w:sz w:val="32"/>
          <w:szCs w:val="32"/>
        </w:rPr>
        <w:t xml:space="preserve"> по учебному предмету</w:t>
      </w:r>
      <w:r>
        <w:rPr>
          <w:rFonts w:ascii="Times New Roman" w:hAnsi="Times New Roman" w:cs="Times New Roman"/>
          <w:sz w:val="32"/>
          <w:szCs w:val="32"/>
        </w:rPr>
        <w:t xml:space="preserve"> берете только  тему, которая для Вас обозначена в перечне</w:t>
      </w:r>
      <w:r w:rsidRPr="00B8635B">
        <w:rPr>
          <w:rFonts w:ascii="Times New Roman" w:hAnsi="Times New Roman" w:cs="Times New Roman"/>
          <w:sz w:val="32"/>
          <w:szCs w:val="32"/>
        </w:rPr>
        <w:t xml:space="preserve"> (раздел «Планируемые результаты)</w:t>
      </w:r>
      <w:r>
        <w:rPr>
          <w:rFonts w:ascii="Times New Roman" w:hAnsi="Times New Roman" w:cs="Times New Roman"/>
          <w:sz w:val="32"/>
          <w:szCs w:val="32"/>
        </w:rPr>
        <w:t xml:space="preserve"> и вписываете в таблицу;</w:t>
      </w:r>
    </w:p>
    <w:p w:rsidR="00B8635B" w:rsidRPr="00B8635B" w:rsidRDefault="00BF3D25" w:rsidP="00B8635B">
      <w:pPr>
        <w:pStyle w:val="a4"/>
        <w:numPr>
          <w:ilvl w:val="0"/>
          <w:numId w:val="2"/>
        </w:numPr>
        <w:rPr>
          <w:rFonts w:ascii="Times New Roman" w:hAnsi="Times New Roman" w:cs="Times New Roman"/>
          <w:sz w:val="32"/>
          <w:szCs w:val="32"/>
        </w:rPr>
      </w:pPr>
      <w:r>
        <w:rPr>
          <w:rFonts w:ascii="Times New Roman" w:hAnsi="Times New Roman" w:cs="Times New Roman"/>
          <w:sz w:val="32"/>
          <w:szCs w:val="32"/>
        </w:rPr>
        <w:t>В листе достижения учащихся по данной теме отмечаете только предметные умения в рамках Ваших уроков;</w:t>
      </w:r>
    </w:p>
    <w:p w:rsidR="00C77AB8" w:rsidRPr="00A86646" w:rsidRDefault="00B8635B" w:rsidP="00A86646">
      <w:pPr>
        <w:pStyle w:val="a4"/>
        <w:numPr>
          <w:ilvl w:val="0"/>
          <w:numId w:val="2"/>
        </w:numPr>
        <w:rPr>
          <w:rFonts w:ascii="Times New Roman" w:hAnsi="Times New Roman" w:cs="Times New Roman"/>
          <w:sz w:val="32"/>
          <w:szCs w:val="32"/>
        </w:rPr>
      </w:pPr>
      <w:r>
        <w:rPr>
          <w:rFonts w:ascii="Times New Roman" w:hAnsi="Times New Roman" w:cs="Times New Roman"/>
          <w:sz w:val="32"/>
          <w:szCs w:val="32"/>
        </w:rPr>
        <w:t>Из технологических карт урок</w:t>
      </w:r>
      <w:r w:rsidR="00BF3D25">
        <w:rPr>
          <w:rFonts w:ascii="Times New Roman" w:hAnsi="Times New Roman" w:cs="Times New Roman"/>
          <w:sz w:val="32"/>
          <w:szCs w:val="32"/>
        </w:rPr>
        <w:t xml:space="preserve">ов по Вашим темам только </w:t>
      </w:r>
      <w:proofErr w:type="gramStart"/>
      <w:r w:rsidR="00BF3D25">
        <w:rPr>
          <w:rFonts w:ascii="Times New Roman" w:hAnsi="Times New Roman" w:cs="Times New Roman"/>
          <w:sz w:val="32"/>
          <w:szCs w:val="32"/>
        </w:rPr>
        <w:t>вписываете</w:t>
      </w:r>
      <w:proofErr w:type="gramEnd"/>
      <w:r w:rsidR="00BF3D25">
        <w:rPr>
          <w:rFonts w:ascii="Times New Roman" w:hAnsi="Times New Roman" w:cs="Times New Roman"/>
          <w:sz w:val="32"/>
          <w:szCs w:val="32"/>
        </w:rPr>
        <w:t xml:space="preserve"> показываете «шапку» урока и обязательно прописываете</w:t>
      </w:r>
      <w:r>
        <w:rPr>
          <w:rFonts w:ascii="Times New Roman" w:hAnsi="Times New Roman" w:cs="Times New Roman"/>
          <w:sz w:val="32"/>
          <w:szCs w:val="32"/>
        </w:rPr>
        <w:t xml:space="preserve">  планируемый результат по  предметным умениям</w:t>
      </w:r>
      <w:r w:rsidR="00BF3D25">
        <w:rPr>
          <w:rFonts w:ascii="Times New Roman" w:hAnsi="Times New Roman" w:cs="Times New Roman"/>
          <w:sz w:val="32"/>
          <w:szCs w:val="32"/>
        </w:rPr>
        <w:t>.</w:t>
      </w:r>
    </w:p>
    <w:p w:rsidR="00A86646" w:rsidRPr="00F74318" w:rsidRDefault="00F74318" w:rsidP="00F74318">
      <w:pPr>
        <w:pStyle w:val="a4"/>
        <w:numPr>
          <w:ilvl w:val="0"/>
          <w:numId w:val="2"/>
        </w:numPr>
        <w:rPr>
          <w:rFonts w:ascii="Times New Roman" w:hAnsi="Times New Roman" w:cs="Times New Roman"/>
          <w:sz w:val="32"/>
          <w:szCs w:val="32"/>
        </w:rPr>
      </w:pPr>
      <w:r>
        <w:rPr>
          <w:rFonts w:ascii="Times New Roman" w:hAnsi="Times New Roman" w:cs="Times New Roman"/>
          <w:sz w:val="32"/>
          <w:szCs w:val="32"/>
        </w:rPr>
        <w:t>Телефон для уточнения</w:t>
      </w:r>
      <w:r w:rsidR="00BF3D25">
        <w:rPr>
          <w:rFonts w:ascii="Times New Roman" w:hAnsi="Times New Roman" w:cs="Times New Roman"/>
          <w:sz w:val="32"/>
          <w:szCs w:val="32"/>
        </w:rPr>
        <w:t xml:space="preserve"> по  заданиям</w:t>
      </w:r>
      <w:r>
        <w:rPr>
          <w:rFonts w:ascii="Times New Roman" w:hAnsi="Times New Roman" w:cs="Times New Roman"/>
          <w:sz w:val="32"/>
          <w:szCs w:val="32"/>
        </w:rPr>
        <w:t xml:space="preserve"> 89233607180 – Спирина Валентина Тимофеевна.</w:t>
      </w:r>
    </w:p>
    <w:p w:rsidR="00C77AB8" w:rsidRDefault="00C77AB8" w:rsidP="00C77AB8">
      <w:pPr>
        <w:pStyle w:val="a4"/>
        <w:rPr>
          <w:rFonts w:ascii="Times New Roman" w:hAnsi="Times New Roman" w:cs="Times New Roman"/>
          <w:sz w:val="32"/>
          <w:szCs w:val="32"/>
        </w:rPr>
      </w:pPr>
      <w:r>
        <w:rPr>
          <w:rFonts w:ascii="Times New Roman" w:hAnsi="Times New Roman" w:cs="Times New Roman"/>
          <w:sz w:val="32"/>
          <w:szCs w:val="32"/>
        </w:rPr>
        <w:t>Отправить выполненные</w:t>
      </w:r>
      <w:r w:rsidR="00BF3D25">
        <w:rPr>
          <w:rFonts w:ascii="Times New Roman" w:hAnsi="Times New Roman" w:cs="Times New Roman"/>
          <w:sz w:val="32"/>
          <w:szCs w:val="32"/>
        </w:rPr>
        <w:t xml:space="preserve"> работы на </w:t>
      </w:r>
      <w:proofErr w:type="gramStart"/>
      <w:r w:rsidR="00BF3D25">
        <w:rPr>
          <w:rFonts w:ascii="Times New Roman" w:hAnsi="Times New Roman" w:cs="Times New Roman"/>
          <w:sz w:val="32"/>
          <w:szCs w:val="32"/>
        </w:rPr>
        <w:t>электронный</w:t>
      </w:r>
      <w:proofErr w:type="gramEnd"/>
      <w:r w:rsidR="00BF3D25">
        <w:rPr>
          <w:rFonts w:ascii="Times New Roman" w:hAnsi="Times New Roman" w:cs="Times New Roman"/>
          <w:sz w:val="32"/>
          <w:szCs w:val="32"/>
        </w:rPr>
        <w:t xml:space="preserve"> УО</w:t>
      </w:r>
      <w:r w:rsidR="00BF3D25" w:rsidRPr="00BF3D25">
        <w:rPr>
          <w:rFonts w:ascii="Times New Roman" w:hAnsi="Times New Roman" w:cs="Times New Roman"/>
          <w:sz w:val="32"/>
          <w:szCs w:val="32"/>
        </w:rPr>
        <w:t xml:space="preserve"> </w:t>
      </w:r>
      <w:proofErr w:type="spellStart"/>
      <w:r w:rsidR="00BF3D25">
        <w:rPr>
          <w:rFonts w:ascii="Times New Roman" w:hAnsi="Times New Roman" w:cs="Times New Roman"/>
          <w:sz w:val="32"/>
          <w:szCs w:val="32"/>
          <w:lang w:val="en-US"/>
        </w:rPr>
        <w:t>muo</w:t>
      </w:r>
      <w:proofErr w:type="spellEnd"/>
      <w:r w:rsidR="00BF3D25" w:rsidRPr="00BF3D25">
        <w:rPr>
          <w:rFonts w:ascii="Times New Roman" w:hAnsi="Times New Roman" w:cs="Times New Roman"/>
          <w:sz w:val="32"/>
          <w:szCs w:val="32"/>
        </w:rPr>
        <w:t>56@</w:t>
      </w:r>
      <w:proofErr w:type="spellStart"/>
      <w:r w:rsidR="00BF3D25">
        <w:rPr>
          <w:rFonts w:ascii="Times New Roman" w:hAnsi="Times New Roman" w:cs="Times New Roman"/>
          <w:sz w:val="32"/>
          <w:szCs w:val="32"/>
          <w:lang w:val="en-US"/>
        </w:rPr>
        <w:t>yandex</w:t>
      </w:r>
      <w:proofErr w:type="spellEnd"/>
      <w:r w:rsidR="00BF3D25" w:rsidRPr="00BF3D25">
        <w:rPr>
          <w:rFonts w:ascii="Times New Roman" w:hAnsi="Times New Roman" w:cs="Times New Roman"/>
          <w:sz w:val="32"/>
          <w:szCs w:val="32"/>
        </w:rPr>
        <w:t>.</w:t>
      </w:r>
      <w:proofErr w:type="spellStart"/>
      <w:r w:rsidR="00BF3D25">
        <w:rPr>
          <w:rFonts w:ascii="Times New Roman" w:hAnsi="Times New Roman" w:cs="Times New Roman"/>
          <w:sz w:val="32"/>
          <w:szCs w:val="32"/>
          <w:lang w:val="en-US"/>
        </w:rPr>
        <w:t>ru</w:t>
      </w:r>
      <w:proofErr w:type="spellEnd"/>
      <w:r>
        <w:rPr>
          <w:rFonts w:ascii="Times New Roman" w:hAnsi="Times New Roman" w:cs="Times New Roman"/>
          <w:sz w:val="32"/>
          <w:szCs w:val="32"/>
        </w:rPr>
        <w:t xml:space="preserve"> с пометкой Кравцовой для </w:t>
      </w:r>
      <w:proofErr w:type="spellStart"/>
      <w:r>
        <w:rPr>
          <w:rFonts w:ascii="Times New Roman" w:hAnsi="Times New Roman" w:cs="Times New Roman"/>
          <w:sz w:val="32"/>
          <w:szCs w:val="32"/>
        </w:rPr>
        <w:t>Спириной</w:t>
      </w:r>
      <w:proofErr w:type="spellEnd"/>
      <w:r>
        <w:rPr>
          <w:rFonts w:ascii="Times New Roman" w:hAnsi="Times New Roman" w:cs="Times New Roman"/>
          <w:sz w:val="32"/>
          <w:szCs w:val="32"/>
        </w:rPr>
        <w:t xml:space="preserve">. </w:t>
      </w:r>
    </w:p>
    <w:p w:rsidR="00F00E00" w:rsidRDefault="00F00E00" w:rsidP="00C77AB8">
      <w:pPr>
        <w:pStyle w:val="a4"/>
        <w:rPr>
          <w:rFonts w:ascii="Times New Roman" w:hAnsi="Times New Roman" w:cs="Times New Roman"/>
          <w:sz w:val="32"/>
          <w:szCs w:val="32"/>
        </w:rPr>
      </w:pPr>
    </w:p>
    <w:tbl>
      <w:tblPr>
        <w:tblStyle w:val="a3"/>
        <w:tblW w:w="0" w:type="auto"/>
        <w:tblInd w:w="720" w:type="dxa"/>
        <w:tblLook w:val="04A0"/>
      </w:tblPr>
      <w:tblGrid>
        <w:gridCol w:w="1089"/>
        <w:gridCol w:w="6325"/>
        <w:gridCol w:w="905"/>
        <w:gridCol w:w="6575"/>
      </w:tblGrid>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урока</w:t>
            </w:r>
          </w:p>
        </w:tc>
        <w:tc>
          <w:tcPr>
            <w:tcW w:w="6325" w:type="dxa"/>
            <w:tcBorders>
              <w:right w:val="single" w:sz="4" w:space="0" w:color="auto"/>
            </w:tcBorders>
          </w:tcPr>
          <w:p w:rsidR="00CB26AA" w:rsidRDefault="00CB26AA" w:rsidP="00C77AB8">
            <w:pPr>
              <w:pStyle w:val="a4"/>
              <w:ind w:left="0"/>
              <w:rPr>
                <w:rFonts w:ascii="Times New Roman" w:hAnsi="Times New Roman" w:cs="Times New Roman"/>
                <w:sz w:val="32"/>
                <w:szCs w:val="32"/>
              </w:rPr>
            </w:pPr>
          </w:p>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Тема урока.</w:t>
            </w:r>
          </w:p>
        </w:tc>
        <w:tc>
          <w:tcPr>
            <w:tcW w:w="905" w:type="dxa"/>
            <w:tcBorders>
              <w:left w:val="single" w:sz="4" w:space="0" w:color="auto"/>
            </w:tcBorders>
          </w:tcPr>
          <w:p w:rsidR="00CB26AA" w:rsidRDefault="00CB26AA">
            <w:pPr>
              <w:rPr>
                <w:rFonts w:ascii="Times New Roman" w:hAnsi="Times New Roman" w:cs="Times New Roman"/>
                <w:sz w:val="32"/>
                <w:szCs w:val="32"/>
              </w:rPr>
            </w:pPr>
            <w:r>
              <w:rPr>
                <w:rFonts w:ascii="Times New Roman" w:hAnsi="Times New Roman" w:cs="Times New Roman"/>
                <w:sz w:val="32"/>
                <w:szCs w:val="32"/>
              </w:rPr>
              <w:t>§</w:t>
            </w:r>
          </w:p>
          <w:p w:rsidR="00CB26AA" w:rsidRDefault="00CB26AA" w:rsidP="00CB26AA">
            <w:pPr>
              <w:pStyle w:val="a4"/>
              <w:ind w:left="0"/>
              <w:rPr>
                <w:rFonts w:ascii="Times New Roman" w:hAnsi="Times New Roman" w:cs="Times New Roman"/>
                <w:sz w:val="32"/>
                <w:szCs w:val="32"/>
              </w:rPr>
            </w:pPr>
          </w:p>
        </w:tc>
        <w:tc>
          <w:tcPr>
            <w:tcW w:w="6575" w:type="dxa"/>
          </w:tcPr>
          <w:p w:rsidR="00CB26AA" w:rsidRDefault="00CB26AA" w:rsidP="00C77AB8">
            <w:pPr>
              <w:pStyle w:val="a4"/>
              <w:ind w:left="0"/>
              <w:rPr>
                <w:rFonts w:ascii="Times New Roman" w:hAnsi="Times New Roman" w:cs="Times New Roman"/>
                <w:sz w:val="32"/>
                <w:szCs w:val="32"/>
              </w:rPr>
            </w:pPr>
          </w:p>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Учитель, школа.</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Что такое география</w:t>
            </w:r>
          </w:p>
        </w:tc>
        <w:tc>
          <w:tcPr>
            <w:tcW w:w="905" w:type="dxa"/>
            <w:tcBorders>
              <w:left w:val="single" w:sz="4" w:space="0" w:color="auto"/>
            </w:tcBorders>
          </w:tcPr>
          <w:p w:rsidR="00CB26AA" w:rsidRPr="00E570F1" w:rsidRDefault="00CB26AA" w:rsidP="00CB26AA">
            <w:pPr>
              <w:rPr>
                <w:rFonts w:ascii="Times New Roman" w:hAnsi="Times New Roman" w:cs="Times New Roman"/>
                <w:bCs/>
                <w:color w:val="000000"/>
                <w:sz w:val="24"/>
                <w:szCs w:val="24"/>
              </w:rPr>
            </w:pPr>
            <w:r>
              <w:rPr>
                <w:rFonts w:ascii="Times New Roman" w:hAnsi="Times New Roman" w:cs="Times New Roman"/>
                <w:sz w:val="32"/>
                <w:szCs w:val="32"/>
              </w:rPr>
              <w:t>§ 1</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Александровская СОШ   </w:t>
            </w:r>
            <w:proofErr w:type="spellStart"/>
            <w:r>
              <w:rPr>
                <w:rFonts w:ascii="Times New Roman" w:hAnsi="Times New Roman" w:cs="Times New Roman"/>
                <w:sz w:val="32"/>
                <w:szCs w:val="32"/>
              </w:rPr>
              <w:t>Симон</w:t>
            </w:r>
            <w:proofErr w:type="spellEnd"/>
            <w:r>
              <w:rPr>
                <w:rFonts w:ascii="Times New Roman" w:hAnsi="Times New Roman" w:cs="Times New Roman"/>
                <w:sz w:val="32"/>
                <w:szCs w:val="32"/>
              </w:rPr>
              <w:t xml:space="preserve"> А.</w:t>
            </w:r>
            <w:proofErr w:type="gramStart"/>
            <w:r>
              <w:rPr>
                <w:rFonts w:ascii="Times New Roman" w:hAnsi="Times New Roman" w:cs="Times New Roman"/>
                <w:sz w:val="32"/>
                <w:szCs w:val="32"/>
              </w:rPr>
              <w:t>В</w:t>
            </w:r>
            <w:proofErr w:type="gramEnd"/>
            <w:r>
              <w:rPr>
                <w:rFonts w:ascii="Times New Roman" w:hAnsi="Times New Roman" w:cs="Times New Roman"/>
                <w:sz w:val="32"/>
                <w:szCs w:val="32"/>
              </w:rPr>
              <w:t xml:space="preserve">  </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Методы географических исследований</w:t>
            </w:r>
          </w:p>
        </w:tc>
        <w:tc>
          <w:tcPr>
            <w:tcW w:w="905" w:type="dxa"/>
            <w:tcBorders>
              <w:left w:val="single" w:sz="4" w:space="0" w:color="auto"/>
            </w:tcBorders>
          </w:tcPr>
          <w:p w:rsidR="00CB26AA" w:rsidRPr="00E570F1" w:rsidRDefault="00CB26AA" w:rsidP="00CB26AA">
            <w:pPr>
              <w:rPr>
                <w:rFonts w:ascii="Times New Roman" w:hAnsi="Times New Roman" w:cs="Times New Roman"/>
                <w:bCs/>
                <w:color w:val="000000"/>
                <w:sz w:val="24"/>
                <w:szCs w:val="24"/>
              </w:rPr>
            </w:pPr>
            <w:r>
              <w:rPr>
                <w:rFonts w:ascii="Times New Roman" w:hAnsi="Times New Roman" w:cs="Times New Roman"/>
                <w:sz w:val="32"/>
                <w:szCs w:val="32"/>
              </w:rPr>
              <w:t>§ 2</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Александровская СОШ   </w:t>
            </w:r>
            <w:proofErr w:type="spellStart"/>
            <w:r>
              <w:rPr>
                <w:rFonts w:ascii="Times New Roman" w:hAnsi="Times New Roman" w:cs="Times New Roman"/>
                <w:sz w:val="32"/>
                <w:szCs w:val="32"/>
              </w:rPr>
              <w:t>Симон</w:t>
            </w:r>
            <w:proofErr w:type="spellEnd"/>
            <w:r>
              <w:rPr>
                <w:rFonts w:ascii="Times New Roman" w:hAnsi="Times New Roman" w:cs="Times New Roman"/>
                <w:sz w:val="32"/>
                <w:szCs w:val="32"/>
              </w:rPr>
              <w:t xml:space="preserve"> А.</w:t>
            </w:r>
            <w:proofErr w:type="gramStart"/>
            <w:r>
              <w:rPr>
                <w:rFonts w:ascii="Times New Roman" w:hAnsi="Times New Roman" w:cs="Times New Roman"/>
                <w:sz w:val="32"/>
                <w:szCs w:val="32"/>
              </w:rPr>
              <w:t>В</w:t>
            </w:r>
            <w:proofErr w:type="gramEnd"/>
            <w:r>
              <w:rPr>
                <w:rFonts w:ascii="Times New Roman" w:hAnsi="Times New Roman" w:cs="Times New Roman"/>
                <w:sz w:val="32"/>
                <w:szCs w:val="32"/>
              </w:rPr>
              <w:t xml:space="preserve">  </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3</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От плоской Земли к земному шару</w:t>
            </w:r>
          </w:p>
        </w:tc>
        <w:tc>
          <w:tcPr>
            <w:tcW w:w="905" w:type="dxa"/>
            <w:tcBorders>
              <w:left w:val="single" w:sz="4" w:space="0" w:color="auto"/>
            </w:tcBorders>
          </w:tcPr>
          <w:p w:rsidR="00CB26AA" w:rsidRPr="00E570F1" w:rsidRDefault="00CB26AA" w:rsidP="00CB26AA">
            <w:pPr>
              <w:rPr>
                <w:rFonts w:ascii="Times New Roman" w:hAnsi="Times New Roman" w:cs="Times New Roman"/>
                <w:bCs/>
                <w:color w:val="000000"/>
                <w:sz w:val="24"/>
                <w:szCs w:val="24"/>
              </w:rPr>
            </w:pPr>
            <w:r>
              <w:rPr>
                <w:rFonts w:ascii="Times New Roman" w:hAnsi="Times New Roman" w:cs="Times New Roman"/>
                <w:sz w:val="32"/>
                <w:szCs w:val="32"/>
              </w:rPr>
              <w:t>§ 3</w:t>
            </w:r>
          </w:p>
        </w:tc>
        <w:tc>
          <w:tcPr>
            <w:tcW w:w="6575" w:type="dxa"/>
          </w:tcPr>
          <w:p w:rsidR="00CB26AA" w:rsidRDefault="00CB26AA" w:rsidP="00F00E00">
            <w:pPr>
              <w:pStyle w:val="a4"/>
              <w:ind w:left="0"/>
              <w:rPr>
                <w:rFonts w:ascii="Times New Roman" w:hAnsi="Times New Roman" w:cs="Times New Roman"/>
                <w:sz w:val="32"/>
                <w:szCs w:val="32"/>
              </w:rPr>
            </w:pPr>
            <w:r>
              <w:rPr>
                <w:rFonts w:ascii="Times New Roman" w:hAnsi="Times New Roman" w:cs="Times New Roman"/>
                <w:sz w:val="32"/>
                <w:szCs w:val="32"/>
              </w:rPr>
              <w:t>Боготольская СОШ Лобанова З.Э.</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4</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Форма, размеры и движения Земли</w:t>
            </w:r>
          </w:p>
        </w:tc>
        <w:tc>
          <w:tcPr>
            <w:tcW w:w="905" w:type="dxa"/>
            <w:tcBorders>
              <w:left w:val="single" w:sz="4" w:space="0" w:color="auto"/>
            </w:tcBorders>
          </w:tcPr>
          <w:p w:rsidR="00CB26AA" w:rsidRPr="00E570F1" w:rsidRDefault="00CB26AA" w:rsidP="00CB26AA">
            <w:pPr>
              <w:rPr>
                <w:rFonts w:ascii="Times New Roman" w:hAnsi="Times New Roman" w:cs="Times New Roman"/>
                <w:bCs/>
                <w:color w:val="000000"/>
                <w:sz w:val="24"/>
                <w:szCs w:val="24"/>
              </w:rPr>
            </w:pPr>
            <w:r>
              <w:rPr>
                <w:rFonts w:ascii="Times New Roman" w:hAnsi="Times New Roman" w:cs="Times New Roman"/>
                <w:sz w:val="32"/>
                <w:szCs w:val="32"/>
              </w:rPr>
              <w:t>§ 4</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Боготольская СОШ Лобанова З.Э.</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5</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Глобус и карта</w:t>
            </w:r>
          </w:p>
        </w:tc>
        <w:tc>
          <w:tcPr>
            <w:tcW w:w="905" w:type="dxa"/>
            <w:tcBorders>
              <w:left w:val="single" w:sz="4" w:space="0" w:color="auto"/>
            </w:tcBorders>
          </w:tcPr>
          <w:p w:rsidR="00CB26AA" w:rsidRPr="00E570F1" w:rsidRDefault="00CB26AA" w:rsidP="00CB26AA">
            <w:pPr>
              <w:rPr>
                <w:rFonts w:ascii="Times New Roman" w:hAnsi="Times New Roman" w:cs="Times New Roman"/>
                <w:bCs/>
                <w:color w:val="000000"/>
                <w:sz w:val="24"/>
                <w:szCs w:val="24"/>
              </w:rPr>
            </w:pPr>
            <w:r>
              <w:rPr>
                <w:rFonts w:ascii="Times New Roman" w:hAnsi="Times New Roman" w:cs="Times New Roman"/>
                <w:sz w:val="32"/>
                <w:szCs w:val="32"/>
              </w:rPr>
              <w:t>§ 5</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Боготольская СОШ Лобанова З.Э.</w:t>
            </w:r>
          </w:p>
        </w:tc>
      </w:tr>
      <w:tr w:rsidR="00CB26AA" w:rsidTr="00CB26AA">
        <w:tc>
          <w:tcPr>
            <w:tcW w:w="1089" w:type="dxa"/>
          </w:tcPr>
          <w:p w:rsidR="00CB26AA" w:rsidRPr="00F00E00" w:rsidRDefault="00CB26AA" w:rsidP="00C77AB8">
            <w:pPr>
              <w:pStyle w:val="a4"/>
              <w:ind w:left="0"/>
              <w:rPr>
                <w:rFonts w:ascii="Times New Roman" w:hAnsi="Times New Roman" w:cs="Times New Roman"/>
                <w:b/>
                <w:i/>
                <w:sz w:val="32"/>
                <w:szCs w:val="32"/>
              </w:rPr>
            </w:pPr>
            <w:r w:rsidRPr="00F00E00">
              <w:rPr>
                <w:rFonts w:ascii="Times New Roman" w:hAnsi="Times New Roman" w:cs="Times New Roman"/>
                <w:b/>
                <w:i/>
                <w:sz w:val="32"/>
                <w:szCs w:val="32"/>
              </w:rPr>
              <w:t>6</w:t>
            </w:r>
          </w:p>
        </w:tc>
        <w:tc>
          <w:tcPr>
            <w:tcW w:w="6325" w:type="dxa"/>
            <w:tcBorders>
              <w:right w:val="single" w:sz="4" w:space="0" w:color="auto"/>
            </w:tcBorders>
          </w:tcPr>
          <w:p w:rsidR="00CB26AA" w:rsidRPr="00F00E00" w:rsidRDefault="00CB26AA" w:rsidP="00A86646">
            <w:pPr>
              <w:rPr>
                <w:rFonts w:ascii="Times New Roman" w:hAnsi="Times New Roman" w:cs="Times New Roman"/>
                <w:b/>
                <w:bCs/>
                <w:i/>
                <w:color w:val="000000"/>
                <w:sz w:val="24"/>
                <w:szCs w:val="24"/>
              </w:rPr>
            </w:pPr>
            <w:r w:rsidRPr="00F00E00">
              <w:rPr>
                <w:rFonts w:ascii="Times New Roman" w:hAnsi="Times New Roman" w:cs="Times New Roman"/>
                <w:b/>
                <w:bCs/>
                <w:i/>
                <w:color w:val="000000"/>
                <w:sz w:val="24"/>
                <w:szCs w:val="24"/>
              </w:rPr>
              <w:t xml:space="preserve">Виды изображения местности. План местности      Практическая работа № </w:t>
            </w:r>
          </w:p>
        </w:tc>
        <w:tc>
          <w:tcPr>
            <w:tcW w:w="905" w:type="dxa"/>
            <w:tcBorders>
              <w:left w:val="single" w:sz="4" w:space="0" w:color="auto"/>
            </w:tcBorders>
          </w:tcPr>
          <w:p w:rsidR="00CB26AA" w:rsidRDefault="00CB26AA">
            <w:pPr>
              <w:rPr>
                <w:rFonts w:ascii="Times New Roman" w:hAnsi="Times New Roman" w:cs="Times New Roman"/>
                <w:b/>
                <w:bCs/>
                <w:i/>
                <w:color w:val="000000"/>
                <w:sz w:val="24"/>
                <w:szCs w:val="24"/>
              </w:rPr>
            </w:pPr>
          </w:p>
          <w:p w:rsidR="00CB26AA" w:rsidRPr="00F00E00" w:rsidRDefault="00CB26AA" w:rsidP="00CB26AA">
            <w:pPr>
              <w:rPr>
                <w:rFonts w:ascii="Times New Roman" w:hAnsi="Times New Roman" w:cs="Times New Roman"/>
                <w:b/>
                <w:bCs/>
                <w:i/>
                <w:color w:val="000000"/>
                <w:sz w:val="24"/>
                <w:szCs w:val="24"/>
              </w:rPr>
            </w:pPr>
          </w:p>
        </w:tc>
        <w:tc>
          <w:tcPr>
            <w:tcW w:w="6575" w:type="dxa"/>
          </w:tcPr>
          <w:p w:rsidR="00CB26AA" w:rsidRDefault="00CB26AA" w:rsidP="00A86646">
            <w:pPr>
              <w:rPr>
                <w:rFonts w:ascii="Times New Roman" w:hAnsi="Times New Roman" w:cs="Times New Roman"/>
                <w:sz w:val="32"/>
                <w:szCs w:val="32"/>
              </w:rPr>
            </w:pP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7</w:t>
            </w:r>
          </w:p>
        </w:tc>
        <w:tc>
          <w:tcPr>
            <w:tcW w:w="6325" w:type="dxa"/>
            <w:tcBorders>
              <w:right w:val="single" w:sz="4" w:space="0" w:color="auto"/>
            </w:tcBorders>
          </w:tcPr>
          <w:p w:rsidR="00CB26AA"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Ориентирование на местности </w:t>
            </w:r>
          </w:p>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Практическая работа № 3</w:t>
            </w:r>
          </w:p>
        </w:tc>
        <w:tc>
          <w:tcPr>
            <w:tcW w:w="905" w:type="dxa"/>
            <w:tcBorders>
              <w:left w:val="single" w:sz="4" w:space="0" w:color="auto"/>
            </w:tcBorders>
          </w:tcPr>
          <w:p w:rsidR="00CB26AA" w:rsidRDefault="00CB26AA">
            <w:pPr>
              <w:rPr>
                <w:rFonts w:ascii="Times New Roman" w:hAnsi="Times New Roman" w:cs="Times New Roman"/>
                <w:bCs/>
                <w:color w:val="000000"/>
                <w:sz w:val="24"/>
                <w:szCs w:val="24"/>
              </w:rPr>
            </w:pPr>
            <w:r>
              <w:rPr>
                <w:rFonts w:ascii="Times New Roman" w:hAnsi="Times New Roman" w:cs="Times New Roman"/>
                <w:sz w:val="32"/>
                <w:szCs w:val="32"/>
              </w:rPr>
              <w:t>§ 6</w:t>
            </w:r>
          </w:p>
          <w:p w:rsidR="00CB26AA" w:rsidRPr="00E570F1" w:rsidRDefault="00CB26AA" w:rsidP="00CB26AA">
            <w:pPr>
              <w:rPr>
                <w:rFonts w:ascii="Times New Roman" w:hAnsi="Times New Roman" w:cs="Times New Roman"/>
                <w:bCs/>
                <w:color w:val="000000"/>
                <w:sz w:val="24"/>
                <w:szCs w:val="24"/>
              </w:rPr>
            </w:pP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Булатовская СОШ </w:t>
            </w:r>
            <w:proofErr w:type="spellStart"/>
            <w:r>
              <w:rPr>
                <w:rFonts w:ascii="Times New Roman" w:hAnsi="Times New Roman" w:cs="Times New Roman"/>
                <w:sz w:val="32"/>
                <w:szCs w:val="32"/>
              </w:rPr>
              <w:t>Свидрицкий</w:t>
            </w:r>
            <w:proofErr w:type="spellEnd"/>
            <w:r>
              <w:rPr>
                <w:rFonts w:ascii="Times New Roman" w:hAnsi="Times New Roman" w:cs="Times New Roman"/>
                <w:sz w:val="32"/>
                <w:szCs w:val="32"/>
              </w:rPr>
              <w:t xml:space="preserve"> Ю.В.</w:t>
            </w:r>
          </w:p>
        </w:tc>
      </w:tr>
      <w:tr w:rsidR="00CB26AA" w:rsidTr="00CB26AA">
        <w:tc>
          <w:tcPr>
            <w:tcW w:w="1089" w:type="dxa"/>
          </w:tcPr>
          <w:p w:rsidR="00CB26AA" w:rsidRPr="00BC2D99" w:rsidRDefault="00CB26AA" w:rsidP="00C77AB8">
            <w:pPr>
              <w:pStyle w:val="a4"/>
              <w:ind w:left="0"/>
              <w:rPr>
                <w:rFonts w:ascii="Times New Roman" w:hAnsi="Times New Roman" w:cs="Times New Roman"/>
                <w:b/>
                <w:i/>
                <w:sz w:val="32"/>
                <w:szCs w:val="32"/>
              </w:rPr>
            </w:pPr>
            <w:r w:rsidRPr="00BC2D99">
              <w:rPr>
                <w:rFonts w:ascii="Times New Roman" w:hAnsi="Times New Roman" w:cs="Times New Roman"/>
                <w:b/>
                <w:i/>
                <w:sz w:val="32"/>
                <w:szCs w:val="32"/>
              </w:rPr>
              <w:t>8</w:t>
            </w:r>
          </w:p>
        </w:tc>
        <w:tc>
          <w:tcPr>
            <w:tcW w:w="6325" w:type="dxa"/>
            <w:tcBorders>
              <w:right w:val="single" w:sz="4" w:space="0" w:color="auto"/>
            </w:tcBorders>
          </w:tcPr>
          <w:p w:rsidR="00CB26AA" w:rsidRPr="00BC2D99" w:rsidRDefault="00CB26AA" w:rsidP="00E54A6C">
            <w:pPr>
              <w:rPr>
                <w:rFonts w:ascii="Times New Roman" w:hAnsi="Times New Roman" w:cs="Times New Roman"/>
                <w:b/>
                <w:bCs/>
                <w:i/>
                <w:color w:val="000000"/>
                <w:sz w:val="24"/>
                <w:szCs w:val="24"/>
              </w:rPr>
            </w:pPr>
            <w:r w:rsidRPr="00BC2D99">
              <w:rPr>
                <w:rFonts w:ascii="Times New Roman" w:hAnsi="Times New Roman" w:cs="Times New Roman"/>
                <w:b/>
                <w:bCs/>
                <w:i/>
                <w:color w:val="000000"/>
                <w:sz w:val="24"/>
                <w:szCs w:val="24"/>
              </w:rPr>
              <w:t>Как мы знаем нашу планету. Обобщающее повторение.</w:t>
            </w:r>
          </w:p>
        </w:tc>
        <w:tc>
          <w:tcPr>
            <w:tcW w:w="905" w:type="dxa"/>
            <w:tcBorders>
              <w:left w:val="single" w:sz="4" w:space="0" w:color="auto"/>
            </w:tcBorders>
          </w:tcPr>
          <w:p w:rsidR="00CB26AA" w:rsidRPr="00BC2D99" w:rsidRDefault="00CB26AA" w:rsidP="00CB26AA">
            <w:pPr>
              <w:rPr>
                <w:rFonts w:ascii="Times New Roman" w:hAnsi="Times New Roman" w:cs="Times New Roman"/>
                <w:b/>
                <w:bCs/>
                <w:i/>
                <w:color w:val="000000"/>
                <w:sz w:val="24"/>
                <w:szCs w:val="24"/>
              </w:rPr>
            </w:pPr>
          </w:p>
        </w:tc>
        <w:tc>
          <w:tcPr>
            <w:tcW w:w="6575" w:type="dxa"/>
          </w:tcPr>
          <w:p w:rsidR="00CB26AA" w:rsidRDefault="00CB26AA" w:rsidP="00A86646">
            <w:pPr>
              <w:rPr>
                <w:rFonts w:ascii="Times New Roman" w:hAnsi="Times New Roman" w:cs="Times New Roman"/>
                <w:sz w:val="32"/>
                <w:szCs w:val="32"/>
              </w:rPr>
            </w:pP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9</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По следам путешественников каменного века</w:t>
            </w:r>
          </w:p>
        </w:tc>
        <w:tc>
          <w:tcPr>
            <w:tcW w:w="905" w:type="dxa"/>
            <w:tcBorders>
              <w:left w:val="single" w:sz="4" w:space="0" w:color="auto"/>
            </w:tcBorders>
          </w:tcPr>
          <w:p w:rsidR="00CB26AA" w:rsidRDefault="00CB26AA" w:rsidP="00A86646">
            <w:pPr>
              <w:rPr>
                <w:rFonts w:ascii="Times New Roman" w:hAnsi="Times New Roman" w:cs="Times New Roman"/>
                <w:sz w:val="32"/>
                <w:szCs w:val="32"/>
              </w:rPr>
            </w:pPr>
            <w:r>
              <w:rPr>
                <w:rFonts w:ascii="Times New Roman" w:hAnsi="Times New Roman" w:cs="Times New Roman"/>
                <w:sz w:val="32"/>
                <w:szCs w:val="32"/>
              </w:rPr>
              <w:t>§ 7</w:t>
            </w:r>
          </w:p>
          <w:p w:rsidR="00CB26AA" w:rsidRDefault="00CB26AA" w:rsidP="00A86646">
            <w:pPr>
              <w:pStyle w:val="a4"/>
              <w:ind w:left="0"/>
              <w:rPr>
                <w:rFonts w:ascii="Times New Roman" w:hAnsi="Times New Roman" w:cs="Times New Roman"/>
                <w:sz w:val="32"/>
                <w:szCs w:val="32"/>
              </w:rPr>
            </w:pP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Булатовская СОШ </w:t>
            </w:r>
            <w:proofErr w:type="spellStart"/>
            <w:r>
              <w:rPr>
                <w:rFonts w:ascii="Times New Roman" w:hAnsi="Times New Roman" w:cs="Times New Roman"/>
                <w:sz w:val="32"/>
                <w:szCs w:val="32"/>
              </w:rPr>
              <w:t>Свидрицкий</w:t>
            </w:r>
            <w:proofErr w:type="spellEnd"/>
            <w:r>
              <w:rPr>
                <w:rFonts w:ascii="Times New Roman" w:hAnsi="Times New Roman" w:cs="Times New Roman"/>
                <w:sz w:val="32"/>
                <w:szCs w:val="32"/>
              </w:rPr>
              <w:t xml:space="preserve"> Ю.В.</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lastRenderedPageBreak/>
              <w:t>10</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Путешественники древности</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8</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Булатовская СОШ </w:t>
            </w:r>
            <w:proofErr w:type="spellStart"/>
            <w:r>
              <w:rPr>
                <w:rFonts w:ascii="Times New Roman" w:hAnsi="Times New Roman" w:cs="Times New Roman"/>
                <w:sz w:val="32"/>
                <w:szCs w:val="32"/>
              </w:rPr>
              <w:t>Свидрицкий</w:t>
            </w:r>
            <w:proofErr w:type="spellEnd"/>
            <w:r>
              <w:rPr>
                <w:rFonts w:ascii="Times New Roman" w:hAnsi="Times New Roman" w:cs="Times New Roman"/>
                <w:sz w:val="32"/>
                <w:szCs w:val="32"/>
              </w:rPr>
              <w:t xml:space="preserve"> Ю.В.</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11</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Путешествия морских народов</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9</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Большекосульская СОШ</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12</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Первые европейцы на краю Азии</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10</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Большекосульская СОШ</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13</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Хождение за три моря</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11</w:t>
            </w:r>
          </w:p>
        </w:tc>
        <w:tc>
          <w:tcPr>
            <w:tcW w:w="6575" w:type="dxa"/>
          </w:tcPr>
          <w:p w:rsidR="00CB26AA" w:rsidRDefault="00CB26AA" w:rsidP="00E13DAA">
            <w:pPr>
              <w:pStyle w:val="a4"/>
              <w:ind w:left="0"/>
              <w:rPr>
                <w:rFonts w:ascii="Times New Roman" w:hAnsi="Times New Roman" w:cs="Times New Roman"/>
                <w:sz w:val="32"/>
                <w:szCs w:val="32"/>
              </w:rPr>
            </w:pPr>
            <w:r>
              <w:rPr>
                <w:rFonts w:ascii="Times New Roman" w:hAnsi="Times New Roman" w:cs="Times New Roman"/>
                <w:sz w:val="32"/>
                <w:szCs w:val="32"/>
              </w:rPr>
              <w:t xml:space="preserve"> Большекосульская СОШ</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14</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Морской путь в Индию</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12</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Вагинская СОШ  Михайлова Е.В.</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15</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Открытие Америки</w:t>
            </w:r>
          </w:p>
        </w:tc>
        <w:tc>
          <w:tcPr>
            <w:tcW w:w="905" w:type="dxa"/>
            <w:tcBorders>
              <w:left w:val="single" w:sz="4" w:space="0" w:color="auto"/>
            </w:tcBorders>
          </w:tcPr>
          <w:p w:rsidR="00CB26AA" w:rsidRDefault="00CB26AA" w:rsidP="00A86646">
            <w:pPr>
              <w:rPr>
                <w:rFonts w:ascii="Times New Roman" w:hAnsi="Times New Roman" w:cs="Times New Roman"/>
                <w:sz w:val="32"/>
                <w:szCs w:val="32"/>
              </w:rPr>
            </w:pPr>
            <w:r>
              <w:rPr>
                <w:rFonts w:ascii="Times New Roman" w:hAnsi="Times New Roman" w:cs="Times New Roman"/>
                <w:sz w:val="32"/>
                <w:szCs w:val="32"/>
              </w:rPr>
              <w:t xml:space="preserve">§13 </w:t>
            </w:r>
          </w:p>
          <w:p w:rsidR="00CB26AA" w:rsidRDefault="00CB26AA" w:rsidP="00A86646">
            <w:pPr>
              <w:pStyle w:val="a4"/>
              <w:ind w:left="0"/>
              <w:rPr>
                <w:rFonts w:ascii="Times New Roman" w:hAnsi="Times New Roman" w:cs="Times New Roman"/>
                <w:sz w:val="32"/>
                <w:szCs w:val="32"/>
              </w:rPr>
            </w:pP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Вагинская СОШ  Михайлова Е.В.</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16</w:t>
            </w:r>
          </w:p>
        </w:tc>
        <w:tc>
          <w:tcPr>
            <w:tcW w:w="6325" w:type="dxa"/>
            <w:tcBorders>
              <w:right w:val="single" w:sz="4" w:space="0" w:color="auto"/>
            </w:tcBorders>
          </w:tcPr>
          <w:p w:rsidR="00CB26AA"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Первое кругосветное плавание</w:t>
            </w:r>
          </w:p>
          <w:p w:rsidR="00CB26AA" w:rsidRPr="00E570F1" w:rsidRDefault="00CB26AA" w:rsidP="00A86646">
            <w:pPr>
              <w:jc w:val="center"/>
              <w:rPr>
                <w:rFonts w:ascii="Times New Roman" w:hAnsi="Times New Roman" w:cs="Times New Roman"/>
                <w:bCs/>
                <w:color w:val="000000"/>
                <w:sz w:val="24"/>
                <w:szCs w:val="24"/>
              </w:rPr>
            </w:pP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14</w:t>
            </w:r>
          </w:p>
        </w:tc>
        <w:tc>
          <w:tcPr>
            <w:tcW w:w="6575" w:type="dxa"/>
          </w:tcPr>
          <w:p w:rsidR="00CB26AA" w:rsidRDefault="00CB26AA" w:rsidP="00E13DAA">
            <w:pPr>
              <w:pStyle w:val="a4"/>
              <w:ind w:left="0"/>
              <w:rPr>
                <w:rFonts w:ascii="Times New Roman" w:hAnsi="Times New Roman" w:cs="Times New Roman"/>
                <w:sz w:val="32"/>
                <w:szCs w:val="32"/>
              </w:rPr>
            </w:pPr>
            <w:r>
              <w:rPr>
                <w:rFonts w:ascii="Times New Roman" w:hAnsi="Times New Roman" w:cs="Times New Roman"/>
                <w:sz w:val="32"/>
                <w:szCs w:val="32"/>
              </w:rPr>
              <w:t xml:space="preserve">  Вагинская СОШ  Михайлова Е.В.</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17</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Открытие Южного материка</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15</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Владимировская СОШ Спирина В.Т.</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18</w:t>
            </w:r>
          </w:p>
        </w:tc>
        <w:tc>
          <w:tcPr>
            <w:tcW w:w="6325" w:type="dxa"/>
            <w:tcBorders>
              <w:right w:val="single" w:sz="4" w:space="0" w:color="auto"/>
            </w:tcBorders>
          </w:tcPr>
          <w:p w:rsidR="00CB26AA" w:rsidRPr="00E570F1" w:rsidRDefault="00CB26AA" w:rsidP="00E54A6C">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Поиски Южной земли продолжаются.</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16</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Владимировская СОШ Спирина В.Т.</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19</w:t>
            </w:r>
          </w:p>
        </w:tc>
        <w:tc>
          <w:tcPr>
            <w:tcW w:w="6325" w:type="dxa"/>
            <w:tcBorders>
              <w:right w:val="single" w:sz="4" w:space="0" w:color="auto"/>
            </w:tcBorders>
          </w:tcPr>
          <w:p w:rsidR="00CB26AA" w:rsidRPr="00E570F1" w:rsidRDefault="00CB26AA" w:rsidP="00E54A6C">
            <w:pPr>
              <w:rPr>
                <w:rFonts w:ascii="Times New Roman" w:hAnsi="Times New Roman" w:cs="Times New Roman"/>
                <w:bCs/>
                <w:color w:val="000000"/>
                <w:sz w:val="24"/>
                <w:szCs w:val="24"/>
              </w:rPr>
            </w:pPr>
            <w:r w:rsidRPr="00992EFF">
              <w:rPr>
                <w:rFonts w:ascii="Times New Roman" w:hAnsi="Times New Roman" w:cs="Times New Roman"/>
                <w:bCs/>
                <w:color w:val="000000"/>
                <w:sz w:val="24"/>
                <w:szCs w:val="24"/>
              </w:rPr>
              <w:t>Русские путешественники</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17</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Владимировская СОШ Спирина В.Т.</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20</w:t>
            </w:r>
          </w:p>
        </w:tc>
        <w:tc>
          <w:tcPr>
            <w:tcW w:w="6325" w:type="dxa"/>
            <w:tcBorders>
              <w:right w:val="single" w:sz="4" w:space="0" w:color="auto"/>
            </w:tcBorders>
          </w:tcPr>
          <w:p w:rsidR="00CB26AA" w:rsidRPr="00E570F1" w:rsidRDefault="00CB26AA" w:rsidP="00E54A6C">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Вокруг света под русским флагом.</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18</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Краснозаводская СОШ </w:t>
            </w:r>
            <w:proofErr w:type="spellStart"/>
            <w:r>
              <w:rPr>
                <w:rFonts w:ascii="Times New Roman" w:hAnsi="Times New Roman" w:cs="Times New Roman"/>
                <w:sz w:val="32"/>
                <w:szCs w:val="32"/>
              </w:rPr>
              <w:t>Какунина</w:t>
            </w:r>
            <w:proofErr w:type="spellEnd"/>
            <w:r>
              <w:rPr>
                <w:rFonts w:ascii="Times New Roman" w:hAnsi="Times New Roman" w:cs="Times New Roman"/>
                <w:sz w:val="32"/>
                <w:szCs w:val="32"/>
              </w:rPr>
              <w:t xml:space="preserve"> Л.В.</w:t>
            </w:r>
          </w:p>
        </w:tc>
      </w:tr>
      <w:tr w:rsidR="00CB26AA" w:rsidTr="00CB26AA">
        <w:tc>
          <w:tcPr>
            <w:tcW w:w="1089" w:type="dxa"/>
          </w:tcPr>
          <w:p w:rsidR="00CB26AA" w:rsidRPr="00BC2D99" w:rsidRDefault="00CB26AA" w:rsidP="00C77AB8">
            <w:pPr>
              <w:pStyle w:val="a4"/>
              <w:ind w:left="0"/>
              <w:rPr>
                <w:rFonts w:ascii="Times New Roman" w:hAnsi="Times New Roman" w:cs="Times New Roman"/>
                <w:b/>
                <w:i/>
                <w:sz w:val="32"/>
                <w:szCs w:val="32"/>
              </w:rPr>
            </w:pPr>
            <w:r w:rsidRPr="00BC2D99">
              <w:rPr>
                <w:rFonts w:ascii="Times New Roman" w:hAnsi="Times New Roman" w:cs="Times New Roman"/>
                <w:b/>
                <w:i/>
                <w:sz w:val="32"/>
                <w:szCs w:val="32"/>
              </w:rPr>
              <w:t>21</w:t>
            </w:r>
          </w:p>
        </w:tc>
        <w:tc>
          <w:tcPr>
            <w:tcW w:w="6325" w:type="dxa"/>
            <w:tcBorders>
              <w:right w:val="single" w:sz="4" w:space="0" w:color="auto"/>
            </w:tcBorders>
          </w:tcPr>
          <w:p w:rsidR="00CB26AA" w:rsidRPr="00BC2D99" w:rsidRDefault="00CB26AA" w:rsidP="00A86646">
            <w:pPr>
              <w:rPr>
                <w:rFonts w:ascii="Times New Roman" w:hAnsi="Times New Roman" w:cs="Times New Roman"/>
                <w:b/>
                <w:bCs/>
                <w:i/>
                <w:color w:val="000000"/>
                <w:sz w:val="24"/>
                <w:szCs w:val="24"/>
              </w:rPr>
            </w:pPr>
            <w:r w:rsidRPr="00BC2D99">
              <w:rPr>
                <w:rFonts w:ascii="Times New Roman" w:hAnsi="Times New Roman" w:cs="Times New Roman"/>
                <w:b/>
                <w:bCs/>
                <w:i/>
                <w:color w:val="000000"/>
                <w:sz w:val="24"/>
                <w:szCs w:val="24"/>
              </w:rPr>
              <w:t>Контрольная работа № 1</w:t>
            </w:r>
          </w:p>
        </w:tc>
        <w:tc>
          <w:tcPr>
            <w:tcW w:w="905" w:type="dxa"/>
            <w:tcBorders>
              <w:left w:val="single" w:sz="4" w:space="0" w:color="auto"/>
            </w:tcBorders>
          </w:tcPr>
          <w:p w:rsidR="00CB26AA" w:rsidRPr="00BC2D99" w:rsidRDefault="00CB26AA" w:rsidP="00CB26AA">
            <w:pPr>
              <w:rPr>
                <w:rFonts w:ascii="Times New Roman" w:hAnsi="Times New Roman" w:cs="Times New Roman"/>
                <w:b/>
                <w:bCs/>
                <w:i/>
                <w:color w:val="000000"/>
                <w:sz w:val="24"/>
                <w:szCs w:val="24"/>
              </w:rPr>
            </w:pPr>
          </w:p>
        </w:tc>
        <w:tc>
          <w:tcPr>
            <w:tcW w:w="6575" w:type="dxa"/>
          </w:tcPr>
          <w:p w:rsidR="00CB26AA" w:rsidRDefault="00CB26AA" w:rsidP="00A86646">
            <w:pPr>
              <w:rPr>
                <w:rFonts w:ascii="Times New Roman" w:hAnsi="Times New Roman" w:cs="Times New Roman"/>
                <w:sz w:val="32"/>
                <w:szCs w:val="32"/>
              </w:rPr>
            </w:pP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22</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Мировой океан и его части. Значение океана.</w:t>
            </w:r>
          </w:p>
        </w:tc>
        <w:tc>
          <w:tcPr>
            <w:tcW w:w="905" w:type="dxa"/>
            <w:tcBorders>
              <w:left w:val="single" w:sz="4" w:space="0" w:color="auto"/>
            </w:tcBorders>
          </w:tcPr>
          <w:p w:rsidR="00CB26AA" w:rsidRDefault="00CB26AA" w:rsidP="00A86646">
            <w:pPr>
              <w:rPr>
                <w:rFonts w:ascii="Times New Roman" w:hAnsi="Times New Roman" w:cs="Times New Roman"/>
                <w:sz w:val="32"/>
                <w:szCs w:val="32"/>
              </w:rPr>
            </w:pPr>
            <w:r>
              <w:rPr>
                <w:rFonts w:ascii="Times New Roman" w:hAnsi="Times New Roman" w:cs="Times New Roman"/>
                <w:sz w:val="32"/>
                <w:szCs w:val="32"/>
              </w:rPr>
              <w:t>§ 19</w:t>
            </w:r>
          </w:p>
          <w:p w:rsidR="00CB26AA" w:rsidRDefault="00CB26AA" w:rsidP="00A86646">
            <w:pPr>
              <w:pStyle w:val="a4"/>
              <w:ind w:left="0"/>
              <w:rPr>
                <w:rFonts w:ascii="Times New Roman" w:hAnsi="Times New Roman" w:cs="Times New Roman"/>
                <w:sz w:val="32"/>
                <w:szCs w:val="32"/>
              </w:rPr>
            </w:pP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Краснозаводская СОШ </w:t>
            </w:r>
            <w:proofErr w:type="spellStart"/>
            <w:r>
              <w:rPr>
                <w:rFonts w:ascii="Times New Roman" w:hAnsi="Times New Roman" w:cs="Times New Roman"/>
                <w:sz w:val="32"/>
                <w:szCs w:val="32"/>
              </w:rPr>
              <w:t>Какунина</w:t>
            </w:r>
            <w:proofErr w:type="spellEnd"/>
            <w:r>
              <w:rPr>
                <w:rFonts w:ascii="Times New Roman" w:hAnsi="Times New Roman" w:cs="Times New Roman"/>
                <w:sz w:val="32"/>
                <w:szCs w:val="32"/>
              </w:rPr>
              <w:t xml:space="preserve"> Л.В.</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23</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Значение Мирового океана для природы и человека.</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20</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Краснозаводская СОШ </w:t>
            </w:r>
            <w:proofErr w:type="spellStart"/>
            <w:r>
              <w:rPr>
                <w:rFonts w:ascii="Times New Roman" w:hAnsi="Times New Roman" w:cs="Times New Roman"/>
                <w:sz w:val="32"/>
                <w:szCs w:val="32"/>
              </w:rPr>
              <w:t>Какунина</w:t>
            </w:r>
            <w:proofErr w:type="spellEnd"/>
            <w:r>
              <w:rPr>
                <w:rFonts w:ascii="Times New Roman" w:hAnsi="Times New Roman" w:cs="Times New Roman"/>
                <w:sz w:val="32"/>
                <w:szCs w:val="32"/>
              </w:rPr>
              <w:t xml:space="preserve"> Л.В.</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24</w:t>
            </w:r>
          </w:p>
        </w:tc>
        <w:tc>
          <w:tcPr>
            <w:tcW w:w="6325" w:type="dxa"/>
            <w:tcBorders>
              <w:right w:val="single" w:sz="4" w:space="0" w:color="auto"/>
            </w:tcBorders>
          </w:tcPr>
          <w:p w:rsidR="00CB26AA"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Путешествие по Евразии</w:t>
            </w:r>
          </w:p>
          <w:p w:rsidR="00CB26AA" w:rsidRPr="00E570F1" w:rsidRDefault="00CB26AA" w:rsidP="00A86646">
            <w:pPr>
              <w:rPr>
                <w:rFonts w:ascii="Times New Roman" w:hAnsi="Times New Roman" w:cs="Times New Roman"/>
                <w:bCs/>
                <w:color w:val="000000"/>
                <w:sz w:val="24"/>
                <w:szCs w:val="24"/>
              </w:rPr>
            </w:pP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21</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Критовская СОШ  </w:t>
            </w:r>
            <w:proofErr w:type="spellStart"/>
            <w:r>
              <w:rPr>
                <w:rFonts w:ascii="Times New Roman" w:hAnsi="Times New Roman" w:cs="Times New Roman"/>
                <w:sz w:val="32"/>
                <w:szCs w:val="32"/>
              </w:rPr>
              <w:t>Майорова</w:t>
            </w:r>
            <w:proofErr w:type="spellEnd"/>
            <w:r>
              <w:rPr>
                <w:rFonts w:ascii="Times New Roman" w:hAnsi="Times New Roman" w:cs="Times New Roman"/>
                <w:sz w:val="32"/>
                <w:szCs w:val="32"/>
              </w:rPr>
              <w:t xml:space="preserve"> Г.Ф.</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25</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Путешествие по Африке</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22</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Критовская СОШ  </w:t>
            </w:r>
            <w:proofErr w:type="spellStart"/>
            <w:r>
              <w:rPr>
                <w:rFonts w:ascii="Times New Roman" w:hAnsi="Times New Roman" w:cs="Times New Roman"/>
                <w:sz w:val="32"/>
                <w:szCs w:val="32"/>
              </w:rPr>
              <w:t>Майорова</w:t>
            </w:r>
            <w:proofErr w:type="spellEnd"/>
            <w:r>
              <w:rPr>
                <w:rFonts w:ascii="Times New Roman" w:hAnsi="Times New Roman" w:cs="Times New Roman"/>
                <w:sz w:val="32"/>
                <w:szCs w:val="32"/>
              </w:rPr>
              <w:t xml:space="preserve"> Г.Ф.</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26</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Путешествие по Северной Америке</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23</w:t>
            </w:r>
          </w:p>
        </w:tc>
        <w:tc>
          <w:tcPr>
            <w:tcW w:w="6575" w:type="dxa"/>
          </w:tcPr>
          <w:p w:rsidR="00CB26AA" w:rsidRDefault="00CB26AA" w:rsidP="00767F5B">
            <w:pPr>
              <w:pStyle w:val="a4"/>
              <w:ind w:left="0"/>
              <w:rPr>
                <w:rFonts w:ascii="Times New Roman" w:hAnsi="Times New Roman" w:cs="Times New Roman"/>
                <w:sz w:val="32"/>
                <w:szCs w:val="32"/>
              </w:rPr>
            </w:pPr>
            <w:r>
              <w:rPr>
                <w:rFonts w:ascii="Times New Roman" w:hAnsi="Times New Roman" w:cs="Times New Roman"/>
                <w:sz w:val="32"/>
                <w:szCs w:val="32"/>
              </w:rPr>
              <w:t xml:space="preserve">  Критовская СОШ  </w:t>
            </w:r>
            <w:proofErr w:type="spellStart"/>
            <w:r>
              <w:rPr>
                <w:rFonts w:ascii="Times New Roman" w:hAnsi="Times New Roman" w:cs="Times New Roman"/>
                <w:sz w:val="32"/>
                <w:szCs w:val="32"/>
              </w:rPr>
              <w:t>Майорова</w:t>
            </w:r>
            <w:proofErr w:type="spellEnd"/>
            <w:r>
              <w:rPr>
                <w:rFonts w:ascii="Times New Roman" w:hAnsi="Times New Roman" w:cs="Times New Roman"/>
                <w:sz w:val="32"/>
                <w:szCs w:val="32"/>
              </w:rPr>
              <w:t xml:space="preserve"> Г.Ф.</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27</w:t>
            </w:r>
          </w:p>
        </w:tc>
        <w:tc>
          <w:tcPr>
            <w:tcW w:w="6325" w:type="dxa"/>
            <w:tcBorders>
              <w:righ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Путешествие по Южной Америке</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24</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Чайковская СОШ Бакланова О.Н.</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28</w:t>
            </w:r>
          </w:p>
        </w:tc>
        <w:tc>
          <w:tcPr>
            <w:tcW w:w="6325" w:type="dxa"/>
            <w:tcBorders>
              <w:right w:val="single" w:sz="4" w:space="0" w:color="auto"/>
            </w:tcBorders>
          </w:tcPr>
          <w:p w:rsidR="00CB26AA"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Путешествие по Австралии</w:t>
            </w:r>
          </w:p>
        </w:tc>
        <w:tc>
          <w:tcPr>
            <w:tcW w:w="905" w:type="dxa"/>
            <w:tcBorders>
              <w:left w:val="single" w:sz="4" w:space="0" w:color="auto"/>
            </w:tcBorders>
          </w:tcPr>
          <w:p w:rsidR="00CB26AA" w:rsidRDefault="00CB26AA" w:rsidP="00A86646">
            <w:pPr>
              <w:rPr>
                <w:rFonts w:ascii="Times New Roman" w:hAnsi="Times New Roman" w:cs="Times New Roman"/>
                <w:sz w:val="32"/>
                <w:szCs w:val="32"/>
              </w:rPr>
            </w:pPr>
            <w:r>
              <w:rPr>
                <w:rFonts w:ascii="Times New Roman" w:hAnsi="Times New Roman" w:cs="Times New Roman"/>
                <w:sz w:val="32"/>
                <w:szCs w:val="32"/>
              </w:rPr>
              <w:t>§ 25</w:t>
            </w:r>
          </w:p>
          <w:p w:rsidR="00CB26AA" w:rsidRDefault="00CB26AA" w:rsidP="00A86646">
            <w:pPr>
              <w:pStyle w:val="a4"/>
              <w:ind w:left="0"/>
              <w:rPr>
                <w:rFonts w:ascii="Times New Roman" w:hAnsi="Times New Roman" w:cs="Times New Roman"/>
                <w:sz w:val="32"/>
                <w:szCs w:val="32"/>
              </w:rPr>
            </w:pP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Чайковская СОШ Бакланова О.Н.</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29</w:t>
            </w:r>
          </w:p>
        </w:tc>
        <w:tc>
          <w:tcPr>
            <w:tcW w:w="6325" w:type="dxa"/>
            <w:tcBorders>
              <w:right w:val="single" w:sz="4" w:space="0" w:color="auto"/>
            </w:tcBorders>
          </w:tcPr>
          <w:p w:rsidR="00CB26AA"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Путешествие по Антарктиде</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26</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xml:space="preserve"> Чайковская СОШ Бакланова О.Н.</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30</w:t>
            </w:r>
          </w:p>
        </w:tc>
        <w:tc>
          <w:tcPr>
            <w:tcW w:w="6325" w:type="dxa"/>
            <w:tcBorders>
              <w:right w:val="single" w:sz="4" w:space="0" w:color="auto"/>
            </w:tcBorders>
          </w:tcPr>
          <w:p w:rsidR="00CB26AA"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Население планеты </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Юрьевская СОШ Рубцова О.Н.</w:t>
            </w:r>
          </w:p>
        </w:tc>
      </w:tr>
      <w:tr w:rsidR="00CB26AA" w:rsidTr="00CB26AA">
        <w:tc>
          <w:tcPr>
            <w:tcW w:w="1089" w:type="dxa"/>
          </w:tcPr>
          <w:p w:rsidR="00CB26AA" w:rsidRPr="00BC2D99" w:rsidRDefault="00CB26AA" w:rsidP="00C77AB8">
            <w:pPr>
              <w:pStyle w:val="a4"/>
              <w:ind w:left="0"/>
              <w:rPr>
                <w:rFonts w:ascii="Times New Roman" w:hAnsi="Times New Roman" w:cs="Times New Roman"/>
                <w:b/>
                <w:i/>
                <w:sz w:val="32"/>
                <w:szCs w:val="32"/>
              </w:rPr>
            </w:pPr>
            <w:r w:rsidRPr="00BC2D99">
              <w:rPr>
                <w:rFonts w:ascii="Times New Roman" w:hAnsi="Times New Roman" w:cs="Times New Roman"/>
                <w:b/>
                <w:i/>
                <w:sz w:val="32"/>
                <w:szCs w:val="32"/>
              </w:rPr>
              <w:t>31</w:t>
            </w:r>
          </w:p>
        </w:tc>
        <w:tc>
          <w:tcPr>
            <w:tcW w:w="6325" w:type="dxa"/>
            <w:tcBorders>
              <w:right w:val="single" w:sz="4" w:space="0" w:color="auto"/>
            </w:tcBorders>
          </w:tcPr>
          <w:p w:rsidR="00CB26AA" w:rsidRPr="00BC2D99" w:rsidRDefault="00CB26AA" w:rsidP="00A86646">
            <w:pPr>
              <w:rPr>
                <w:rFonts w:ascii="Times New Roman" w:hAnsi="Times New Roman" w:cs="Times New Roman"/>
                <w:b/>
                <w:bCs/>
                <w:i/>
                <w:color w:val="000000"/>
                <w:sz w:val="24"/>
                <w:szCs w:val="24"/>
              </w:rPr>
            </w:pPr>
            <w:r w:rsidRPr="00BC2D99">
              <w:rPr>
                <w:rFonts w:ascii="Times New Roman" w:hAnsi="Times New Roman" w:cs="Times New Roman"/>
                <w:b/>
                <w:bCs/>
                <w:i/>
                <w:color w:val="000000"/>
                <w:sz w:val="24"/>
                <w:szCs w:val="24"/>
              </w:rPr>
              <w:t>Путешествие по планете Земля. Обобщающее повторение.</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p>
        </w:tc>
        <w:tc>
          <w:tcPr>
            <w:tcW w:w="6575" w:type="dxa"/>
          </w:tcPr>
          <w:p w:rsidR="00CB26AA" w:rsidRDefault="00CB26AA" w:rsidP="00A86646">
            <w:pPr>
              <w:rPr>
                <w:rFonts w:ascii="Times New Roman" w:hAnsi="Times New Roman" w:cs="Times New Roman"/>
                <w:sz w:val="32"/>
                <w:szCs w:val="32"/>
              </w:rPr>
            </w:pPr>
          </w:p>
        </w:tc>
      </w:tr>
      <w:tr w:rsidR="00CB26AA" w:rsidTr="00CB26AA">
        <w:tc>
          <w:tcPr>
            <w:tcW w:w="1089" w:type="dxa"/>
          </w:tcPr>
          <w:p w:rsidR="00CB26AA" w:rsidRPr="00BC2D99" w:rsidRDefault="00CB26AA" w:rsidP="00C77AB8">
            <w:pPr>
              <w:pStyle w:val="a4"/>
              <w:ind w:left="0"/>
              <w:rPr>
                <w:rFonts w:ascii="Times New Roman" w:hAnsi="Times New Roman" w:cs="Times New Roman"/>
                <w:b/>
                <w:i/>
                <w:sz w:val="32"/>
                <w:szCs w:val="32"/>
              </w:rPr>
            </w:pPr>
            <w:r w:rsidRPr="00BC2D99">
              <w:rPr>
                <w:rFonts w:ascii="Times New Roman" w:hAnsi="Times New Roman" w:cs="Times New Roman"/>
                <w:b/>
                <w:i/>
                <w:sz w:val="32"/>
                <w:szCs w:val="32"/>
              </w:rPr>
              <w:t>32</w:t>
            </w:r>
          </w:p>
        </w:tc>
        <w:tc>
          <w:tcPr>
            <w:tcW w:w="6325" w:type="dxa"/>
            <w:tcBorders>
              <w:right w:val="single" w:sz="4" w:space="0" w:color="auto"/>
            </w:tcBorders>
          </w:tcPr>
          <w:p w:rsidR="00CB26AA" w:rsidRPr="00BC2D99" w:rsidRDefault="00CB26AA" w:rsidP="00A86646">
            <w:pPr>
              <w:rPr>
                <w:rFonts w:ascii="Times New Roman" w:hAnsi="Times New Roman" w:cs="Times New Roman"/>
                <w:b/>
                <w:bCs/>
                <w:i/>
                <w:color w:val="000000"/>
                <w:sz w:val="24"/>
                <w:szCs w:val="24"/>
              </w:rPr>
            </w:pPr>
            <w:r w:rsidRPr="00BC2D99">
              <w:rPr>
                <w:rFonts w:ascii="Times New Roman" w:hAnsi="Times New Roman" w:cs="Times New Roman"/>
                <w:b/>
                <w:bCs/>
                <w:i/>
                <w:color w:val="000000"/>
                <w:sz w:val="24"/>
                <w:szCs w:val="24"/>
              </w:rPr>
              <w:t>Контрольная работа</w:t>
            </w:r>
            <w:r>
              <w:rPr>
                <w:rFonts w:ascii="Times New Roman" w:hAnsi="Times New Roman" w:cs="Times New Roman"/>
                <w:b/>
                <w:bCs/>
                <w:i/>
                <w:color w:val="000000"/>
                <w:sz w:val="24"/>
                <w:szCs w:val="24"/>
              </w:rPr>
              <w:t xml:space="preserve"> №2</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p>
        </w:tc>
        <w:tc>
          <w:tcPr>
            <w:tcW w:w="6575" w:type="dxa"/>
          </w:tcPr>
          <w:p w:rsidR="00CB26AA" w:rsidRDefault="00CB26AA" w:rsidP="00A86646">
            <w:pPr>
              <w:rPr>
                <w:rFonts w:ascii="Times New Roman" w:hAnsi="Times New Roman" w:cs="Times New Roman"/>
                <w:sz w:val="32"/>
                <w:szCs w:val="32"/>
              </w:rPr>
            </w:pP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lastRenderedPageBreak/>
              <w:t>33</w:t>
            </w:r>
          </w:p>
        </w:tc>
        <w:tc>
          <w:tcPr>
            <w:tcW w:w="6325" w:type="dxa"/>
            <w:tcBorders>
              <w:right w:val="single" w:sz="4" w:space="0" w:color="auto"/>
            </w:tcBorders>
          </w:tcPr>
          <w:p w:rsidR="00CB26AA"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Что такое природа</w:t>
            </w:r>
            <w:r w:rsidRPr="00227C65">
              <w:rPr>
                <w:rFonts w:ascii="Times New Roman" w:hAnsi="Times New Roman" w:cs="Times New Roman"/>
                <w:bCs/>
                <w:color w:val="000000"/>
                <w:sz w:val="24"/>
                <w:szCs w:val="24"/>
              </w:rPr>
              <w:t>?</w:t>
            </w:r>
          </w:p>
        </w:tc>
        <w:tc>
          <w:tcPr>
            <w:tcW w:w="905" w:type="dxa"/>
            <w:tcBorders>
              <w:left w:val="single" w:sz="4" w:space="0" w:color="auto"/>
            </w:tcBorders>
          </w:tcPr>
          <w:p w:rsidR="00CB26AA" w:rsidRPr="00E570F1" w:rsidRDefault="00CB26AA" w:rsidP="00A86646">
            <w:pPr>
              <w:rPr>
                <w:rFonts w:ascii="Times New Roman" w:hAnsi="Times New Roman" w:cs="Times New Roman"/>
                <w:bCs/>
                <w:color w:val="000000"/>
                <w:sz w:val="24"/>
                <w:szCs w:val="24"/>
              </w:rPr>
            </w:pPr>
            <w:r>
              <w:rPr>
                <w:rFonts w:ascii="Times New Roman" w:hAnsi="Times New Roman" w:cs="Times New Roman"/>
                <w:sz w:val="32"/>
                <w:szCs w:val="32"/>
              </w:rPr>
              <w:t>§ 27</w:t>
            </w:r>
          </w:p>
        </w:tc>
        <w:tc>
          <w:tcPr>
            <w:tcW w:w="6575"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Юрьевская СОШ Рубцова О.Н.</w:t>
            </w:r>
          </w:p>
        </w:tc>
      </w:tr>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34</w:t>
            </w:r>
          </w:p>
        </w:tc>
        <w:tc>
          <w:tcPr>
            <w:tcW w:w="6325" w:type="dxa"/>
            <w:tcBorders>
              <w:right w:val="single" w:sz="4" w:space="0" w:color="auto"/>
            </w:tcBorders>
          </w:tcPr>
          <w:p w:rsidR="00CB26AA" w:rsidRDefault="00CB26AA" w:rsidP="00A86646">
            <w:pPr>
              <w:rPr>
                <w:rFonts w:ascii="Times New Roman" w:hAnsi="Times New Roman" w:cs="Times New Roman"/>
                <w:bCs/>
                <w:color w:val="000000"/>
                <w:sz w:val="24"/>
                <w:szCs w:val="24"/>
              </w:rPr>
            </w:pPr>
            <w:r>
              <w:rPr>
                <w:rFonts w:ascii="Times New Roman" w:hAnsi="Times New Roman" w:cs="Times New Roman"/>
                <w:bCs/>
                <w:color w:val="000000"/>
                <w:sz w:val="24"/>
                <w:szCs w:val="24"/>
              </w:rPr>
              <w:t>Оболочки Земли</w:t>
            </w:r>
          </w:p>
        </w:tc>
        <w:tc>
          <w:tcPr>
            <w:tcW w:w="905" w:type="dxa"/>
            <w:tcBorders>
              <w:left w:val="single" w:sz="4" w:space="0" w:color="auto"/>
            </w:tcBorders>
          </w:tcPr>
          <w:p w:rsidR="00CB26AA" w:rsidRDefault="00CB26AA" w:rsidP="00CB26AA">
            <w:pPr>
              <w:rPr>
                <w:rFonts w:ascii="Times New Roman" w:hAnsi="Times New Roman" w:cs="Times New Roman"/>
                <w:bCs/>
                <w:color w:val="000000"/>
                <w:sz w:val="24"/>
                <w:szCs w:val="24"/>
              </w:rPr>
            </w:pPr>
            <w:r>
              <w:rPr>
                <w:rFonts w:ascii="Times New Roman" w:hAnsi="Times New Roman" w:cs="Times New Roman"/>
                <w:sz w:val="32"/>
                <w:szCs w:val="32"/>
              </w:rPr>
              <w:t>§ 28</w:t>
            </w:r>
          </w:p>
        </w:tc>
        <w:tc>
          <w:tcPr>
            <w:tcW w:w="6575" w:type="dxa"/>
          </w:tcPr>
          <w:p w:rsidR="00CB26AA" w:rsidRDefault="00CB26AA" w:rsidP="00CB26AA">
            <w:pPr>
              <w:pStyle w:val="a4"/>
              <w:ind w:left="0"/>
              <w:rPr>
                <w:rFonts w:ascii="Times New Roman" w:hAnsi="Times New Roman" w:cs="Times New Roman"/>
                <w:sz w:val="32"/>
                <w:szCs w:val="32"/>
              </w:rPr>
            </w:pPr>
            <w:r>
              <w:rPr>
                <w:rFonts w:ascii="Times New Roman" w:hAnsi="Times New Roman" w:cs="Times New Roman"/>
                <w:sz w:val="32"/>
                <w:szCs w:val="32"/>
              </w:rPr>
              <w:t xml:space="preserve">Юрьевская СОШ Рубцова О.Н. </w:t>
            </w:r>
          </w:p>
        </w:tc>
      </w:tr>
      <w:tr w:rsidR="00CB26AA" w:rsidTr="00CB26AA">
        <w:tc>
          <w:tcPr>
            <w:tcW w:w="1089" w:type="dxa"/>
          </w:tcPr>
          <w:p w:rsidR="00CB26AA" w:rsidRPr="00F00E00" w:rsidRDefault="00CB26AA" w:rsidP="00C77AB8">
            <w:pPr>
              <w:pStyle w:val="a4"/>
              <w:ind w:left="0"/>
              <w:rPr>
                <w:rFonts w:ascii="Times New Roman" w:hAnsi="Times New Roman" w:cs="Times New Roman"/>
                <w:b/>
                <w:i/>
                <w:sz w:val="32"/>
                <w:szCs w:val="32"/>
              </w:rPr>
            </w:pPr>
            <w:r w:rsidRPr="00F00E00">
              <w:rPr>
                <w:rFonts w:ascii="Times New Roman" w:hAnsi="Times New Roman" w:cs="Times New Roman"/>
                <w:b/>
                <w:i/>
                <w:sz w:val="32"/>
                <w:szCs w:val="32"/>
              </w:rPr>
              <w:t>35</w:t>
            </w:r>
          </w:p>
        </w:tc>
        <w:tc>
          <w:tcPr>
            <w:tcW w:w="6325" w:type="dxa"/>
            <w:tcBorders>
              <w:right w:val="single" w:sz="4" w:space="0" w:color="auto"/>
            </w:tcBorders>
          </w:tcPr>
          <w:p w:rsidR="00CB26AA" w:rsidRPr="00F00E00" w:rsidRDefault="00CB26AA" w:rsidP="00A86646">
            <w:pPr>
              <w:rPr>
                <w:rFonts w:ascii="Times New Roman" w:hAnsi="Times New Roman" w:cs="Times New Roman"/>
                <w:b/>
                <w:bCs/>
                <w:i/>
                <w:color w:val="000000"/>
                <w:sz w:val="24"/>
                <w:szCs w:val="24"/>
              </w:rPr>
            </w:pPr>
            <w:r w:rsidRPr="00F00E00">
              <w:rPr>
                <w:rFonts w:ascii="Times New Roman" w:hAnsi="Times New Roman" w:cs="Times New Roman"/>
                <w:b/>
                <w:bCs/>
                <w:i/>
                <w:color w:val="000000"/>
                <w:sz w:val="24"/>
                <w:szCs w:val="24"/>
              </w:rPr>
              <w:t>Заключительный урок.</w:t>
            </w:r>
          </w:p>
          <w:p w:rsidR="00CB26AA" w:rsidRPr="00F00E00" w:rsidRDefault="00CB26AA" w:rsidP="00A86646">
            <w:pPr>
              <w:rPr>
                <w:rFonts w:ascii="Times New Roman" w:hAnsi="Times New Roman" w:cs="Times New Roman"/>
                <w:b/>
                <w:bCs/>
                <w:i/>
                <w:color w:val="000000"/>
                <w:sz w:val="24"/>
                <w:szCs w:val="24"/>
              </w:rPr>
            </w:pPr>
            <w:r w:rsidRPr="00F00E00">
              <w:rPr>
                <w:rFonts w:ascii="Times New Roman" w:hAnsi="Times New Roman" w:cs="Times New Roman"/>
                <w:b/>
                <w:bCs/>
                <w:i/>
                <w:color w:val="000000"/>
                <w:sz w:val="24"/>
                <w:szCs w:val="24"/>
              </w:rPr>
              <w:t>Наука география.</w:t>
            </w:r>
          </w:p>
        </w:tc>
        <w:tc>
          <w:tcPr>
            <w:tcW w:w="905" w:type="dxa"/>
            <w:tcBorders>
              <w:left w:val="single" w:sz="4" w:space="0" w:color="auto"/>
            </w:tcBorders>
          </w:tcPr>
          <w:p w:rsidR="00CB26AA" w:rsidRDefault="00CB26AA">
            <w:pPr>
              <w:rPr>
                <w:rFonts w:ascii="Times New Roman" w:hAnsi="Times New Roman" w:cs="Times New Roman"/>
                <w:b/>
                <w:bCs/>
                <w:i/>
                <w:color w:val="000000"/>
                <w:sz w:val="24"/>
                <w:szCs w:val="24"/>
              </w:rPr>
            </w:pPr>
          </w:p>
          <w:p w:rsidR="00CB26AA" w:rsidRPr="00F00E00" w:rsidRDefault="00CB26AA" w:rsidP="00CB26AA">
            <w:pPr>
              <w:rPr>
                <w:rFonts w:ascii="Times New Roman" w:hAnsi="Times New Roman" w:cs="Times New Roman"/>
                <w:b/>
                <w:bCs/>
                <w:i/>
                <w:color w:val="000000"/>
                <w:sz w:val="24"/>
                <w:szCs w:val="24"/>
              </w:rPr>
            </w:pPr>
          </w:p>
        </w:tc>
        <w:tc>
          <w:tcPr>
            <w:tcW w:w="6575" w:type="dxa"/>
          </w:tcPr>
          <w:p w:rsidR="00CB26AA" w:rsidRDefault="00CB26AA" w:rsidP="00A86646">
            <w:pPr>
              <w:rPr>
                <w:rFonts w:ascii="Times New Roman" w:hAnsi="Times New Roman" w:cs="Times New Roman"/>
                <w:sz w:val="32"/>
                <w:szCs w:val="32"/>
              </w:rPr>
            </w:pPr>
          </w:p>
        </w:tc>
      </w:tr>
    </w:tbl>
    <w:p w:rsidR="00C77AB8" w:rsidRPr="00C77AB8" w:rsidRDefault="00C77AB8" w:rsidP="00C77AB8">
      <w:pPr>
        <w:pStyle w:val="a4"/>
        <w:rPr>
          <w:rFonts w:ascii="Times New Roman" w:hAnsi="Times New Roman" w:cs="Times New Roman"/>
          <w:sz w:val="32"/>
          <w:szCs w:val="32"/>
        </w:rPr>
      </w:pPr>
    </w:p>
    <w:p w:rsidR="003F0420" w:rsidRDefault="003F0420">
      <w:pPr>
        <w:rPr>
          <w:rFonts w:ascii="Times New Roman" w:hAnsi="Times New Roman" w:cs="Times New Roman"/>
          <w:sz w:val="32"/>
          <w:szCs w:val="32"/>
        </w:rPr>
      </w:pPr>
    </w:p>
    <w:p w:rsidR="003F0420" w:rsidRDefault="003F0420">
      <w:pPr>
        <w:rPr>
          <w:rFonts w:ascii="Times New Roman" w:hAnsi="Times New Roman" w:cs="Times New Roman"/>
          <w:sz w:val="32"/>
          <w:szCs w:val="32"/>
        </w:rPr>
      </w:pPr>
    </w:p>
    <w:p w:rsidR="003F0420" w:rsidRDefault="003F0420">
      <w:pPr>
        <w:rPr>
          <w:rFonts w:ascii="Times New Roman" w:hAnsi="Times New Roman" w:cs="Times New Roman"/>
          <w:sz w:val="32"/>
          <w:szCs w:val="32"/>
        </w:rPr>
      </w:pPr>
    </w:p>
    <w:p w:rsidR="000D77B0" w:rsidRDefault="00B32D3D">
      <w:pPr>
        <w:rPr>
          <w:rFonts w:ascii="Times New Roman" w:hAnsi="Times New Roman" w:cs="Times New Roman"/>
          <w:sz w:val="32"/>
          <w:szCs w:val="32"/>
        </w:rPr>
      </w:pPr>
      <w:r w:rsidRPr="00B047E3">
        <w:rPr>
          <w:rFonts w:ascii="Times New Roman" w:hAnsi="Times New Roman" w:cs="Times New Roman"/>
          <w:sz w:val="32"/>
          <w:szCs w:val="32"/>
        </w:rPr>
        <w:t>Технологическая карта</w:t>
      </w:r>
      <w:r w:rsidR="00B047E3">
        <w:rPr>
          <w:rFonts w:ascii="Times New Roman" w:hAnsi="Times New Roman" w:cs="Times New Roman"/>
          <w:sz w:val="32"/>
          <w:szCs w:val="32"/>
        </w:rPr>
        <w:t xml:space="preserve"> урока  географии в 5 классе</w:t>
      </w:r>
      <w:r w:rsidR="005934DA">
        <w:rPr>
          <w:rFonts w:ascii="Times New Roman" w:hAnsi="Times New Roman" w:cs="Times New Roman"/>
          <w:sz w:val="32"/>
          <w:szCs w:val="32"/>
        </w:rPr>
        <w:t>.</w:t>
      </w:r>
    </w:p>
    <w:p w:rsidR="00B047E3" w:rsidRDefault="00B047E3">
      <w:pPr>
        <w:rPr>
          <w:rFonts w:ascii="Times New Roman" w:hAnsi="Times New Roman" w:cs="Times New Roman"/>
          <w:sz w:val="32"/>
          <w:szCs w:val="32"/>
        </w:rPr>
      </w:pPr>
      <w:r>
        <w:rPr>
          <w:rFonts w:ascii="Times New Roman" w:hAnsi="Times New Roman" w:cs="Times New Roman"/>
          <w:sz w:val="32"/>
          <w:szCs w:val="32"/>
        </w:rPr>
        <w:t xml:space="preserve">Тема урока:  </w:t>
      </w:r>
    </w:p>
    <w:p w:rsidR="00B047E3" w:rsidRPr="00BF3D25" w:rsidRDefault="00B047E3">
      <w:pPr>
        <w:rPr>
          <w:rFonts w:ascii="Times New Roman" w:hAnsi="Times New Roman" w:cs="Times New Roman"/>
          <w:sz w:val="32"/>
          <w:szCs w:val="32"/>
        </w:rPr>
      </w:pPr>
      <w:r>
        <w:rPr>
          <w:rFonts w:ascii="Times New Roman" w:hAnsi="Times New Roman" w:cs="Times New Roman"/>
          <w:sz w:val="32"/>
          <w:szCs w:val="32"/>
        </w:rPr>
        <w:t>Тип</w:t>
      </w:r>
      <w:r w:rsidR="00BF3D25">
        <w:rPr>
          <w:rFonts w:ascii="Times New Roman" w:hAnsi="Times New Roman" w:cs="Times New Roman"/>
          <w:sz w:val="32"/>
          <w:szCs w:val="32"/>
        </w:rPr>
        <w:t xml:space="preserve"> урок</w:t>
      </w:r>
      <w:r w:rsidR="00BF3D25">
        <w:rPr>
          <w:rFonts w:ascii="Times New Roman" w:hAnsi="Times New Roman" w:cs="Times New Roman"/>
          <w:sz w:val="32"/>
          <w:szCs w:val="32"/>
          <w:lang w:val="en-US"/>
        </w:rPr>
        <w:t>:</w:t>
      </w:r>
    </w:p>
    <w:p w:rsidR="00B047E3" w:rsidRDefault="00B047E3">
      <w:pPr>
        <w:rPr>
          <w:rFonts w:ascii="Times New Roman" w:hAnsi="Times New Roman" w:cs="Times New Roman"/>
          <w:sz w:val="32"/>
          <w:szCs w:val="32"/>
        </w:rPr>
      </w:pPr>
      <w:r>
        <w:rPr>
          <w:rFonts w:ascii="Times New Roman" w:hAnsi="Times New Roman" w:cs="Times New Roman"/>
          <w:sz w:val="32"/>
          <w:szCs w:val="32"/>
        </w:rPr>
        <w:t>Цель</w:t>
      </w:r>
      <w:r w:rsidR="007968F3">
        <w:rPr>
          <w:rFonts w:ascii="Times New Roman" w:hAnsi="Times New Roman" w:cs="Times New Roman"/>
          <w:sz w:val="32"/>
          <w:szCs w:val="32"/>
        </w:rPr>
        <w:t xml:space="preserve"> урока</w:t>
      </w:r>
      <w:r>
        <w:rPr>
          <w:rFonts w:ascii="Times New Roman" w:hAnsi="Times New Roman" w:cs="Times New Roman"/>
          <w:sz w:val="32"/>
          <w:szCs w:val="32"/>
        </w:rPr>
        <w:t>:</w:t>
      </w:r>
    </w:p>
    <w:p w:rsidR="00E24BE4" w:rsidRDefault="00E24BE4">
      <w:pPr>
        <w:rPr>
          <w:rFonts w:ascii="Times New Roman" w:hAnsi="Times New Roman" w:cs="Times New Roman"/>
          <w:sz w:val="32"/>
          <w:szCs w:val="32"/>
        </w:rPr>
      </w:pPr>
      <w:r>
        <w:rPr>
          <w:rFonts w:ascii="Times New Roman" w:hAnsi="Times New Roman" w:cs="Times New Roman"/>
          <w:sz w:val="32"/>
          <w:szCs w:val="32"/>
        </w:rPr>
        <w:t>Планируемые результаты.</w:t>
      </w:r>
    </w:p>
    <w:p w:rsidR="00E24BE4" w:rsidRDefault="00E24BE4">
      <w:pPr>
        <w:rPr>
          <w:rFonts w:ascii="Times New Roman" w:hAnsi="Times New Roman" w:cs="Times New Roman"/>
          <w:sz w:val="32"/>
          <w:szCs w:val="32"/>
        </w:rPr>
      </w:pPr>
      <w:r>
        <w:rPr>
          <w:rFonts w:ascii="Times New Roman" w:hAnsi="Times New Roman" w:cs="Times New Roman"/>
          <w:sz w:val="32"/>
          <w:szCs w:val="32"/>
        </w:rPr>
        <w:t>Предметные:</w:t>
      </w:r>
    </w:p>
    <w:p w:rsidR="007968F3" w:rsidRDefault="007968F3">
      <w:pPr>
        <w:rPr>
          <w:rFonts w:ascii="Times New Roman" w:hAnsi="Times New Roman" w:cs="Times New Roman"/>
          <w:sz w:val="32"/>
          <w:szCs w:val="32"/>
        </w:rPr>
      </w:pPr>
    </w:p>
    <w:tbl>
      <w:tblPr>
        <w:tblStyle w:val="a3"/>
        <w:tblW w:w="15843" w:type="dxa"/>
        <w:tblLook w:val="04A0"/>
      </w:tblPr>
      <w:tblGrid>
        <w:gridCol w:w="933"/>
        <w:gridCol w:w="2646"/>
        <w:gridCol w:w="3524"/>
        <w:gridCol w:w="3962"/>
        <w:gridCol w:w="2204"/>
        <w:gridCol w:w="2574"/>
      </w:tblGrid>
      <w:tr w:rsidR="00F30DB3" w:rsidTr="00F30DB3">
        <w:trPr>
          <w:trHeight w:val="419"/>
        </w:trPr>
        <w:tc>
          <w:tcPr>
            <w:tcW w:w="995" w:type="dxa"/>
            <w:vMerge w:val="restart"/>
            <w:tcBorders>
              <w:right w:val="single" w:sz="4" w:space="0" w:color="auto"/>
            </w:tcBorders>
          </w:tcPr>
          <w:p w:rsidR="00E24BE4" w:rsidRDefault="00E24BE4" w:rsidP="00F30DB3">
            <w:pPr>
              <w:rPr>
                <w:rFonts w:ascii="Times New Roman" w:hAnsi="Times New Roman" w:cs="Times New Roman"/>
                <w:sz w:val="32"/>
                <w:szCs w:val="32"/>
              </w:rPr>
            </w:pPr>
            <w:r>
              <w:rPr>
                <w:rFonts w:ascii="Times New Roman" w:hAnsi="Times New Roman" w:cs="Times New Roman"/>
                <w:sz w:val="32"/>
                <w:szCs w:val="32"/>
              </w:rPr>
              <w:t xml:space="preserve">№ </w:t>
            </w:r>
            <w:r w:rsidR="00F30DB3">
              <w:rPr>
                <w:rFonts w:ascii="Times New Roman" w:hAnsi="Times New Roman" w:cs="Times New Roman"/>
                <w:sz w:val="32"/>
                <w:szCs w:val="32"/>
              </w:rPr>
              <w:t xml:space="preserve"> </w:t>
            </w:r>
          </w:p>
        </w:tc>
        <w:tc>
          <w:tcPr>
            <w:tcW w:w="2042" w:type="dxa"/>
            <w:vMerge w:val="restart"/>
            <w:tcBorders>
              <w:left w:val="single" w:sz="4" w:space="0" w:color="auto"/>
            </w:tcBorders>
          </w:tcPr>
          <w:p w:rsidR="00E24BE4" w:rsidRDefault="00E24BE4" w:rsidP="00E24BE4">
            <w:pPr>
              <w:jc w:val="center"/>
              <w:rPr>
                <w:rFonts w:ascii="Times New Roman" w:hAnsi="Times New Roman" w:cs="Times New Roman"/>
                <w:sz w:val="32"/>
                <w:szCs w:val="32"/>
              </w:rPr>
            </w:pPr>
            <w:r>
              <w:rPr>
                <w:rFonts w:ascii="Times New Roman" w:hAnsi="Times New Roman" w:cs="Times New Roman"/>
                <w:sz w:val="32"/>
                <w:szCs w:val="32"/>
              </w:rPr>
              <w:t>Этапы урока</w:t>
            </w:r>
          </w:p>
        </w:tc>
        <w:tc>
          <w:tcPr>
            <w:tcW w:w="3741" w:type="dxa"/>
            <w:vMerge w:val="restart"/>
            <w:tcBorders>
              <w:right w:val="single" w:sz="4" w:space="0" w:color="auto"/>
            </w:tcBorders>
          </w:tcPr>
          <w:p w:rsidR="00E24BE4" w:rsidRDefault="00E24BE4">
            <w:pPr>
              <w:rPr>
                <w:rFonts w:ascii="Times New Roman" w:hAnsi="Times New Roman" w:cs="Times New Roman"/>
                <w:sz w:val="32"/>
                <w:szCs w:val="32"/>
              </w:rPr>
            </w:pPr>
            <w:r>
              <w:rPr>
                <w:rFonts w:ascii="Times New Roman" w:hAnsi="Times New Roman" w:cs="Times New Roman"/>
                <w:sz w:val="32"/>
                <w:szCs w:val="32"/>
              </w:rPr>
              <w:t>Деятельность  учителя</w:t>
            </w:r>
          </w:p>
        </w:tc>
        <w:tc>
          <w:tcPr>
            <w:tcW w:w="4245" w:type="dxa"/>
            <w:vMerge w:val="restart"/>
            <w:tcBorders>
              <w:left w:val="single" w:sz="4" w:space="0" w:color="auto"/>
            </w:tcBorders>
          </w:tcPr>
          <w:p w:rsidR="00E24BE4" w:rsidRDefault="00E24BE4" w:rsidP="00E24BE4">
            <w:pPr>
              <w:rPr>
                <w:rFonts w:ascii="Times New Roman" w:hAnsi="Times New Roman" w:cs="Times New Roman"/>
                <w:sz w:val="32"/>
                <w:szCs w:val="32"/>
              </w:rPr>
            </w:pPr>
            <w:r>
              <w:rPr>
                <w:rFonts w:ascii="Times New Roman" w:hAnsi="Times New Roman" w:cs="Times New Roman"/>
                <w:sz w:val="32"/>
                <w:szCs w:val="32"/>
              </w:rPr>
              <w:t>Деятельность учащихся</w:t>
            </w:r>
          </w:p>
        </w:tc>
        <w:tc>
          <w:tcPr>
            <w:tcW w:w="4820" w:type="dxa"/>
            <w:gridSpan w:val="2"/>
            <w:tcBorders>
              <w:bottom w:val="single" w:sz="4" w:space="0" w:color="auto"/>
            </w:tcBorders>
          </w:tcPr>
          <w:p w:rsidR="00E24BE4" w:rsidRDefault="00E24BE4">
            <w:pPr>
              <w:rPr>
                <w:rFonts w:ascii="Times New Roman" w:hAnsi="Times New Roman" w:cs="Times New Roman"/>
                <w:sz w:val="32"/>
                <w:szCs w:val="32"/>
              </w:rPr>
            </w:pPr>
            <w:r>
              <w:rPr>
                <w:rFonts w:ascii="Times New Roman" w:hAnsi="Times New Roman" w:cs="Times New Roman"/>
                <w:sz w:val="32"/>
                <w:szCs w:val="32"/>
              </w:rPr>
              <w:t>Планируемые результаты</w:t>
            </w:r>
          </w:p>
        </w:tc>
      </w:tr>
      <w:tr w:rsidR="00F30DB3" w:rsidTr="00F30DB3">
        <w:trPr>
          <w:trHeight w:val="310"/>
        </w:trPr>
        <w:tc>
          <w:tcPr>
            <w:tcW w:w="995" w:type="dxa"/>
            <w:vMerge/>
            <w:tcBorders>
              <w:right w:val="single" w:sz="4" w:space="0" w:color="auto"/>
            </w:tcBorders>
          </w:tcPr>
          <w:p w:rsidR="00E24BE4" w:rsidRDefault="00E24BE4">
            <w:pPr>
              <w:rPr>
                <w:rFonts w:ascii="Times New Roman" w:hAnsi="Times New Roman" w:cs="Times New Roman"/>
                <w:sz w:val="32"/>
                <w:szCs w:val="32"/>
              </w:rPr>
            </w:pPr>
          </w:p>
        </w:tc>
        <w:tc>
          <w:tcPr>
            <w:tcW w:w="2042" w:type="dxa"/>
            <w:vMerge/>
            <w:tcBorders>
              <w:left w:val="single" w:sz="4" w:space="0" w:color="auto"/>
            </w:tcBorders>
          </w:tcPr>
          <w:p w:rsidR="00E24BE4" w:rsidRDefault="00E24BE4" w:rsidP="00E24BE4">
            <w:pPr>
              <w:jc w:val="center"/>
              <w:rPr>
                <w:rFonts w:ascii="Times New Roman" w:hAnsi="Times New Roman" w:cs="Times New Roman"/>
                <w:sz w:val="32"/>
                <w:szCs w:val="32"/>
              </w:rPr>
            </w:pPr>
          </w:p>
        </w:tc>
        <w:tc>
          <w:tcPr>
            <w:tcW w:w="3741" w:type="dxa"/>
            <w:vMerge/>
            <w:tcBorders>
              <w:right w:val="single" w:sz="4" w:space="0" w:color="auto"/>
            </w:tcBorders>
          </w:tcPr>
          <w:p w:rsidR="00E24BE4" w:rsidRDefault="00E24BE4">
            <w:pPr>
              <w:rPr>
                <w:rFonts w:ascii="Times New Roman" w:hAnsi="Times New Roman" w:cs="Times New Roman"/>
                <w:sz w:val="32"/>
                <w:szCs w:val="32"/>
              </w:rPr>
            </w:pPr>
          </w:p>
        </w:tc>
        <w:tc>
          <w:tcPr>
            <w:tcW w:w="4245" w:type="dxa"/>
            <w:vMerge/>
            <w:tcBorders>
              <w:left w:val="single" w:sz="4" w:space="0" w:color="auto"/>
            </w:tcBorders>
          </w:tcPr>
          <w:p w:rsidR="00E24BE4" w:rsidRDefault="00E24BE4" w:rsidP="00E24BE4">
            <w:pPr>
              <w:rPr>
                <w:rFonts w:ascii="Times New Roman" w:hAnsi="Times New Roman" w:cs="Times New Roman"/>
                <w:sz w:val="32"/>
                <w:szCs w:val="32"/>
              </w:rPr>
            </w:pPr>
          </w:p>
        </w:tc>
        <w:tc>
          <w:tcPr>
            <w:tcW w:w="2246" w:type="dxa"/>
            <w:tcBorders>
              <w:top w:val="single" w:sz="4" w:space="0" w:color="auto"/>
              <w:righ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Предметные</w:t>
            </w:r>
          </w:p>
        </w:tc>
        <w:tc>
          <w:tcPr>
            <w:tcW w:w="2574" w:type="dxa"/>
            <w:tcBorders>
              <w:top w:val="single" w:sz="4" w:space="0" w:color="auto"/>
              <w:lef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Метапредметные</w:t>
            </w:r>
          </w:p>
        </w:tc>
      </w:tr>
      <w:tr w:rsidR="00F30DB3" w:rsidTr="00F30DB3">
        <w:tc>
          <w:tcPr>
            <w:tcW w:w="995" w:type="dxa"/>
            <w:tcBorders>
              <w:righ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1.</w:t>
            </w:r>
          </w:p>
        </w:tc>
        <w:tc>
          <w:tcPr>
            <w:tcW w:w="2042" w:type="dxa"/>
            <w:tcBorders>
              <w:left w:val="single" w:sz="4" w:space="0" w:color="auto"/>
            </w:tcBorders>
          </w:tcPr>
          <w:p w:rsidR="00F30DB3" w:rsidRDefault="00F30DB3">
            <w:pPr>
              <w:rPr>
                <w:rFonts w:ascii="Times New Roman" w:hAnsi="Times New Roman" w:cs="Times New Roman"/>
                <w:sz w:val="32"/>
                <w:szCs w:val="32"/>
              </w:rPr>
            </w:pPr>
            <w:r>
              <w:rPr>
                <w:rFonts w:ascii="Times New Roman" w:hAnsi="Times New Roman" w:cs="Times New Roman"/>
                <w:sz w:val="32"/>
                <w:szCs w:val="32"/>
              </w:rPr>
              <w:t xml:space="preserve">Мотивация. </w:t>
            </w:r>
          </w:p>
        </w:tc>
        <w:tc>
          <w:tcPr>
            <w:tcW w:w="3741" w:type="dxa"/>
            <w:tcBorders>
              <w:right w:val="single" w:sz="4" w:space="0" w:color="auto"/>
            </w:tcBorders>
          </w:tcPr>
          <w:p w:rsidR="00E24BE4" w:rsidRDefault="00E24BE4">
            <w:pPr>
              <w:rPr>
                <w:rFonts w:ascii="Times New Roman" w:hAnsi="Times New Roman" w:cs="Times New Roman"/>
                <w:sz w:val="32"/>
                <w:szCs w:val="32"/>
              </w:rPr>
            </w:pPr>
            <w:r>
              <w:rPr>
                <w:rFonts w:ascii="Times New Roman" w:hAnsi="Times New Roman" w:cs="Times New Roman"/>
                <w:sz w:val="32"/>
                <w:szCs w:val="32"/>
              </w:rPr>
              <w:t xml:space="preserve"> </w:t>
            </w:r>
          </w:p>
        </w:tc>
        <w:tc>
          <w:tcPr>
            <w:tcW w:w="4245" w:type="dxa"/>
            <w:tcBorders>
              <w:left w:val="single" w:sz="4" w:space="0" w:color="auto"/>
            </w:tcBorders>
          </w:tcPr>
          <w:p w:rsidR="00E24BE4" w:rsidRDefault="00E24BE4">
            <w:pPr>
              <w:rPr>
                <w:rFonts w:ascii="Times New Roman" w:hAnsi="Times New Roman" w:cs="Times New Roman"/>
                <w:sz w:val="32"/>
                <w:szCs w:val="32"/>
              </w:rPr>
            </w:pPr>
          </w:p>
        </w:tc>
        <w:tc>
          <w:tcPr>
            <w:tcW w:w="2246" w:type="dxa"/>
            <w:tcBorders>
              <w:right w:val="single" w:sz="4" w:space="0" w:color="auto"/>
            </w:tcBorders>
          </w:tcPr>
          <w:p w:rsidR="00E24BE4" w:rsidRDefault="00E24BE4">
            <w:pPr>
              <w:rPr>
                <w:rFonts w:ascii="Times New Roman" w:hAnsi="Times New Roman" w:cs="Times New Roman"/>
                <w:sz w:val="32"/>
                <w:szCs w:val="32"/>
              </w:rPr>
            </w:pPr>
          </w:p>
        </w:tc>
        <w:tc>
          <w:tcPr>
            <w:tcW w:w="2574" w:type="dxa"/>
            <w:tcBorders>
              <w:left w:val="single" w:sz="4" w:space="0" w:color="auto"/>
            </w:tcBorders>
          </w:tcPr>
          <w:p w:rsidR="00E24BE4" w:rsidRDefault="00E24BE4">
            <w:pPr>
              <w:rPr>
                <w:rFonts w:ascii="Times New Roman" w:hAnsi="Times New Roman" w:cs="Times New Roman"/>
                <w:sz w:val="32"/>
                <w:szCs w:val="32"/>
              </w:rPr>
            </w:pPr>
          </w:p>
        </w:tc>
      </w:tr>
      <w:tr w:rsidR="00F30DB3" w:rsidTr="00F30DB3">
        <w:tc>
          <w:tcPr>
            <w:tcW w:w="995" w:type="dxa"/>
            <w:tcBorders>
              <w:righ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2.</w:t>
            </w:r>
          </w:p>
        </w:tc>
        <w:tc>
          <w:tcPr>
            <w:tcW w:w="2042" w:type="dxa"/>
            <w:tcBorders>
              <w:lef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Актуализация.</w:t>
            </w:r>
          </w:p>
        </w:tc>
        <w:tc>
          <w:tcPr>
            <w:tcW w:w="3741" w:type="dxa"/>
            <w:tcBorders>
              <w:right w:val="single" w:sz="4" w:space="0" w:color="auto"/>
            </w:tcBorders>
          </w:tcPr>
          <w:p w:rsidR="00E24BE4" w:rsidRDefault="00E24BE4">
            <w:pPr>
              <w:rPr>
                <w:rFonts w:ascii="Times New Roman" w:hAnsi="Times New Roman" w:cs="Times New Roman"/>
                <w:sz w:val="32"/>
                <w:szCs w:val="32"/>
              </w:rPr>
            </w:pPr>
          </w:p>
        </w:tc>
        <w:tc>
          <w:tcPr>
            <w:tcW w:w="4245" w:type="dxa"/>
            <w:tcBorders>
              <w:left w:val="single" w:sz="4" w:space="0" w:color="auto"/>
            </w:tcBorders>
          </w:tcPr>
          <w:p w:rsidR="00E24BE4" w:rsidRDefault="00E24BE4">
            <w:pPr>
              <w:rPr>
                <w:rFonts w:ascii="Times New Roman" w:hAnsi="Times New Roman" w:cs="Times New Roman"/>
                <w:sz w:val="32"/>
                <w:szCs w:val="32"/>
              </w:rPr>
            </w:pPr>
          </w:p>
        </w:tc>
        <w:tc>
          <w:tcPr>
            <w:tcW w:w="2246" w:type="dxa"/>
            <w:tcBorders>
              <w:right w:val="single" w:sz="4" w:space="0" w:color="auto"/>
            </w:tcBorders>
          </w:tcPr>
          <w:p w:rsidR="00E24BE4" w:rsidRDefault="00E24BE4">
            <w:pPr>
              <w:rPr>
                <w:rFonts w:ascii="Times New Roman" w:hAnsi="Times New Roman" w:cs="Times New Roman"/>
                <w:sz w:val="32"/>
                <w:szCs w:val="32"/>
              </w:rPr>
            </w:pPr>
          </w:p>
        </w:tc>
        <w:tc>
          <w:tcPr>
            <w:tcW w:w="2574" w:type="dxa"/>
            <w:tcBorders>
              <w:left w:val="single" w:sz="4" w:space="0" w:color="auto"/>
            </w:tcBorders>
          </w:tcPr>
          <w:p w:rsidR="00E24BE4" w:rsidRDefault="00E24BE4">
            <w:pPr>
              <w:rPr>
                <w:rFonts w:ascii="Times New Roman" w:hAnsi="Times New Roman" w:cs="Times New Roman"/>
                <w:sz w:val="32"/>
                <w:szCs w:val="32"/>
              </w:rPr>
            </w:pPr>
          </w:p>
        </w:tc>
      </w:tr>
      <w:tr w:rsidR="00F30DB3" w:rsidTr="00F30DB3">
        <w:tc>
          <w:tcPr>
            <w:tcW w:w="995" w:type="dxa"/>
            <w:tcBorders>
              <w:righ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3.</w:t>
            </w:r>
          </w:p>
        </w:tc>
        <w:tc>
          <w:tcPr>
            <w:tcW w:w="2042" w:type="dxa"/>
            <w:tcBorders>
              <w:left w:val="single" w:sz="4" w:space="0" w:color="auto"/>
            </w:tcBorders>
          </w:tcPr>
          <w:p w:rsidR="00E24BE4" w:rsidRDefault="00F30DB3">
            <w:pPr>
              <w:rPr>
                <w:rFonts w:ascii="Times New Roman" w:hAnsi="Times New Roman" w:cs="Times New Roman"/>
                <w:sz w:val="32"/>
                <w:szCs w:val="32"/>
              </w:rPr>
            </w:pPr>
            <w:proofErr w:type="spellStart"/>
            <w:r>
              <w:rPr>
                <w:rFonts w:ascii="Times New Roman" w:hAnsi="Times New Roman" w:cs="Times New Roman"/>
                <w:sz w:val="32"/>
                <w:szCs w:val="32"/>
              </w:rPr>
              <w:t>Проблематизация</w:t>
            </w:r>
            <w:proofErr w:type="spellEnd"/>
          </w:p>
        </w:tc>
        <w:tc>
          <w:tcPr>
            <w:tcW w:w="3741" w:type="dxa"/>
            <w:tcBorders>
              <w:right w:val="single" w:sz="4" w:space="0" w:color="auto"/>
            </w:tcBorders>
          </w:tcPr>
          <w:p w:rsidR="00E24BE4" w:rsidRDefault="00E24BE4">
            <w:pPr>
              <w:rPr>
                <w:rFonts w:ascii="Times New Roman" w:hAnsi="Times New Roman" w:cs="Times New Roman"/>
                <w:sz w:val="32"/>
                <w:szCs w:val="32"/>
              </w:rPr>
            </w:pPr>
          </w:p>
        </w:tc>
        <w:tc>
          <w:tcPr>
            <w:tcW w:w="4245" w:type="dxa"/>
            <w:tcBorders>
              <w:left w:val="single" w:sz="4" w:space="0" w:color="auto"/>
            </w:tcBorders>
          </w:tcPr>
          <w:p w:rsidR="00E24BE4" w:rsidRDefault="00E24BE4">
            <w:pPr>
              <w:rPr>
                <w:rFonts w:ascii="Times New Roman" w:hAnsi="Times New Roman" w:cs="Times New Roman"/>
                <w:sz w:val="32"/>
                <w:szCs w:val="32"/>
              </w:rPr>
            </w:pPr>
          </w:p>
        </w:tc>
        <w:tc>
          <w:tcPr>
            <w:tcW w:w="2246" w:type="dxa"/>
            <w:tcBorders>
              <w:right w:val="single" w:sz="4" w:space="0" w:color="auto"/>
            </w:tcBorders>
          </w:tcPr>
          <w:p w:rsidR="00E24BE4" w:rsidRDefault="00E24BE4">
            <w:pPr>
              <w:rPr>
                <w:rFonts w:ascii="Times New Roman" w:hAnsi="Times New Roman" w:cs="Times New Roman"/>
                <w:sz w:val="32"/>
                <w:szCs w:val="32"/>
              </w:rPr>
            </w:pPr>
          </w:p>
        </w:tc>
        <w:tc>
          <w:tcPr>
            <w:tcW w:w="2574" w:type="dxa"/>
            <w:tcBorders>
              <w:left w:val="single" w:sz="4" w:space="0" w:color="auto"/>
            </w:tcBorders>
          </w:tcPr>
          <w:p w:rsidR="00E24BE4" w:rsidRDefault="00E24BE4">
            <w:pPr>
              <w:rPr>
                <w:rFonts w:ascii="Times New Roman" w:hAnsi="Times New Roman" w:cs="Times New Roman"/>
                <w:sz w:val="32"/>
                <w:szCs w:val="32"/>
              </w:rPr>
            </w:pPr>
          </w:p>
        </w:tc>
      </w:tr>
      <w:tr w:rsidR="00F30DB3" w:rsidTr="00F30DB3">
        <w:tc>
          <w:tcPr>
            <w:tcW w:w="995" w:type="dxa"/>
            <w:tcBorders>
              <w:righ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lastRenderedPageBreak/>
              <w:t>4.</w:t>
            </w:r>
          </w:p>
        </w:tc>
        <w:tc>
          <w:tcPr>
            <w:tcW w:w="2042" w:type="dxa"/>
            <w:tcBorders>
              <w:left w:val="single" w:sz="4" w:space="0" w:color="auto"/>
            </w:tcBorders>
          </w:tcPr>
          <w:p w:rsidR="00E24BE4" w:rsidRDefault="00F30DB3">
            <w:pPr>
              <w:rPr>
                <w:rFonts w:ascii="Times New Roman" w:hAnsi="Times New Roman" w:cs="Times New Roman"/>
                <w:sz w:val="32"/>
                <w:szCs w:val="32"/>
              </w:rPr>
            </w:pPr>
            <w:proofErr w:type="spellStart"/>
            <w:r>
              <w:rPr>
                <w:rFonts w:ascii="Times New Roman" w:hAnsi="Times New Roman" w:cs="Times New Roman"/>
                <w:sz w:val="32"/>
                <w:szCs w:val="32"/>
              </w:rPr>
              <w:t>Целеполагание</w:t>
            </w:r>
            <w:proofErr w:type="spellEnd"/>
            <w:r>
              <w:rPr>
                <w:rFonts w:ascii="Times New Roman" w:hAnsi="Times New Roman" w:cs="Times New Roman"/>
                <w:sz w:val="32"/>
                <w:szCs w:val="32"/>
              </w:rPr>
              <w:t>.</w:t>
            </w:r>
          </w:p>
        </w:tc>
        <w:tc>
          <w:tcPr>
            <w:tcW w:w="3741" w:type="dxa"/>
            <w:tcBorders>
              <w:right w:val="single" w:sz="4" w:space="0" w:color="auto"/>
            </w:tcBorders>
          </w:tcPr>
          <w:p w:rsidR="00E24BE4" w:rsidRDefault="00E24BE4">
            <w:pPr>
              <w:rPr>
                <w:rFonts w:ascii="Times New Roman" w:hAnsi="Times New Roman" w:cs="Times New Roman"/>
                <w:sz w:val="32"/>
                <w:szCs w:val="32"/>
              </w:rPr>
            </w:pPr>
          </w:p>
        </w:tc>
        <w:tc>
          <w:tcPr>
            <w:tcW w:w="4245" w:type="dxa"/>
            <w:tcBorders>
              <w:left w:val="single" w:sz="4" w:space="0" w:color="auto"/>
            </w:tcBorders>
          </w:tcPr>
          <w:p w:rsidR="00E24BE4" w:rsidRDefault="00E24BE4">
            <w:pPr>
              <w:rPr>
                <w:rFonts w:ascii="Times New Roman" w:hAnsi="Times New Roman" w:cs="Times New Roman"/>
                <w:sz w:val="32"/>
                <w:szCs w:val="32"/>
              </w:rPr>
            </w:pPr>
          </w:p>
        </w:tc>
        <w:tc>
          <w:tcPr>
            <w:tcW w:w="2246" w:type="dxa"/>
            <w:tcBorders>
              <w:right w:val="single" w:sz="4" w:space="0" w:color="auto"/>
            </w:tcBorders>
          </w:tcPr>
          <w:p w:rsidR="00E24BE4" w:rsidRDefault="00E24BE4">
            <w:pPr>
              <w:rPr>
                <w:rFonts w:ascii="Times New Roman" w:hAnsi="Times New Roman" w:cs="Times New Roman"/>
                <w:sz w:val="32"/>
                <w:szCs w:val="32"/>
              </w:rPr>
            </w:pPr>
          </w:p>
        </w:tc>
        <w:tc>
          <w:tcPr>
            <w:tcW w:w="2574" w:type="dxa"/>
            <w:tcBorders>
              <w:left w:val="single" w:sz="4" w:space="0" w:color="auto"/>
            </w:tcBorders>
          </w:tcPr>
          <w:p w:rsidR="00E24BE4" w:rsidRDefault="00E24BE4">
            <w:pPr>
              <w:rPr>
                <w:rFonts w:ascii="Times New Roman" w:hAnsi="Times New Roman" w:cs="Times New Roman"/>
                <w:sz w:val="32"/>
                <w:szCs w:val="32"/>
              </w:rPr>
            </w:pPr>
          </w:p>
        </w:tc>
      </w:tr>
      <w:tr w:rsidR="00F30DB3" w:rsidTr="00F30DB3">
        <w:tc>
          <w:tcPr>
            <w:tcW w:w="995" w:type="dxa"/>
            <w:tcBorders>
              <w:righ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5.</w:t>
            </w:r>
          </w:p>
        </w:tc>
        <w:tc>
          <w:tcPr>
            <w:tcW w:w="2042" w:type="dxa"/>
            <w:tcBorders>
              <w:lef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Открытие нового</w:t>
            </w:r>
          </w:p>
          <w:p w:rsidR="00F30DB3" w:rsidRDefault="00F30DB3">
            <w:pPr>
              <w:rPr>
                <w:rFonts w:ascii="Times New Roman" w:hAnsi="Times New Roman" w:cs="Times New Roman"/>
                <w:sz w:val="32"/>
                <w:szCs w:val="32"/>
              </w:rPr>
            </w:pPr>
            <w:r>
              <w:rPr>
                <w:rFonts w:ascii="Times New Roman" w:hAnsi="Times New Roman" w:cs="Times New Roman"/>
                <w:sz w:val="32"/>
                <w:szCs w:val="32"/>
              </w:rPr>
              <w:t>знания.</w:t>
            </w:r>
          </w:p>
        </w:tc>
        <w:tc>
          <w:tcPr>
            <w:tcW w:w="3741" w:type="dxa"/>
            <w:tcBorders>
              <w:right w:val="single" w:sz="4" w:space="0" w:color="auto"/>
            </w:tcBorders>
          </w:tcPr>
          <w:p w:rsidR="00E24BE4" w:rsidRDefault="00E24BE4">
            <w:pPr>
              <w:rPr>
                <w:rFonts w:ascii="Times New Roman" w:hAnsi="Times New Roman" w:cs="Times New Roman"/>
                <w:sz w:val="32"/>
                <w:szCs w:val="32"/>
              </w:rPr>
            </w:pPr>
          </w:p>
        </w:tc>
        <w:tc>
          <w:tcPr>
            <w:tcW w:w="4245" w:type="dxa"/>
            <w:tcBorders>
              <w:left w:val="single" w:sz="4" w:space="0" w:color="auto"/>
            </w:tcBorders>
          </w:tcPr>
          <w:p w:rsidR="00E24BE4" w:rsidRDefault="00E24BE4">
            <w:pPr>
              <w:rPr>
                <w:rFonts w:ascii="Times New Roman" w:hAnsi="Times New Roman" w:cs="Times New Roman"/>
                <w:sz w:val="32"/>
                <w:szCs w:val="32"/>
              </w:rPr>
            </w:pPr>
          </w:p>
        </w:tc>
        <w:tc>
          <w:tcPr>
            <w:tcW w:w="2246" w:type="dxa"/>
            <w:tcBorders>
              <w:right w:val="single" w:sz="4" w:space="0" w:color="auto"/>
            </w:tcBorders>
          </w:tcPr>
          <w:p w:rsidR="00E24BE4" w:rsidRDefault="00E24BE4">
            <w:pPr>
              <w:rPr>
                <w:rFonts w:ascii="Times New Roman" w:hAnsi="Times New Roman" w:cs="Times New Roman"/>
                <w:sz w:val="32"/>
                <w:szCs w:val="32"/>
              </w:rPr>
            </w:pPr>
          </w:p>
        </w:tc>
        <w:tc>
          <w:tcPr>
            <w:tcW w:w="2574" w:type="dxa"/>
            <w:tcBorders>
              <w:left w:val="single" w:sz="4" w:space="0" w:color="auto"/>
            </w:tcBorders>
          </w:tcPr>
          <w:p w:rsidR="00E24BE4" w:rsidRDefault="00E24BE4">
            <w:pPr>
              <w:rPr>
                <w:rFonts w:ascii="Times New Roman" w:hAnsi="Times New Roman" w:cs="Times New Roman"/>
                <w:sz w:val="32"/>
                <w:szCs w:val="32"/>
              </w:rPr>
            </w:pPr>
          </w:p>
        </w:tc>
      </w:tr>
      <w:tr w:rsidR="00F30DB3" w:rsidTr="00F30DB3">
        <w:tc>
          <w:tcPr>
            <w:tcW w:w="995" w:type="dxa"/>
            <w:tcBorders>
              <w:righ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6.</w:t>
            </w:r>
          </w:p>
        </w:tc>
        <w:tc>
          <w:tcPr>
            <w:tcW w:w="2042" w:type="dxa"/>
            <w:tcBorders>
              <w:lef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Рефлексия открытия нового</w:t>
            </w:r>
          </w:p>
          <w:p w:rsidR="00F30DB3" w:rsidRDefault="00F30DB3">
            <w:pPr>
              <w:rPr>
                <w:rFonts w:ascii="Times New Roman" w:hAnsi="Times New Roman" w:cs="Times New Roman"/>
                <w:sz w:val="32"/>
                <w:szCs w:val="32"/>
              </w:rPr>
            </w:pPr>
            <w:r>
              <w:rPr>
                <w:rFonts w:ascii="Times New Roman" w:hAnsi="Times New Roman" w:cs="Times New Roman"/>
                <w:sz w:val="32"/>
                <w:szCs w:val="32"/>
              </w:rPr>
              <w:t>знания.</w:t>
            </w:r>
          </w:p>
        </w:tc>
        <w:tc>
          <w:tcPr>
            <w:tcW w:w="3741" w:type="dxa"/>
            <w:tcBorders>
              <w:right w:val="single" w:sz="4" w:space="0" w:color="auto"/>
            </w:tcBorders>
          </w:tcPr>
          <w:p w:rsidR="00E24BE4" w:rsidRDefault="00E24BE4">
            <w:pPr>
              <w:rPr>
                <w:rFonts w:ascii="Times New Roman" w:hAnsi="Times New Roman" w:cs="Times New Roman"/>
                <w:sz w:val="32"/>
                <w:szCs w:val="32"/>
              </w:rPr>
            </w:pPr>
          </w:p>
        </w:tc>
        <w:tc>
          <w:tcPr>
            <w:tcW w:w="4245" w:type="dxa"/>
            <w:tcBorders>
              <w:left w:val="single" w:sz="4" w:space="0" w:color="auto"/>
            </w:tcBorders>
          </w:tcPr>
          <w:p w:rsidR="00E24BE4" w:rsidRDefault="00E24BE4">
            <w:pPr>
              <w:rPr>
                <w:rFonts w:ascii="Times New Roman" w:hAnsi="Times New Roman" w:cs="Times New Roman"/>
                <w:sz w:val="32"/>
                <w:szCs w:val="32"/>
              </w:rPr>
            </w:pPr>
          </w:p>
        </w:tc>
        <w:tc>
          <w:tcPr>
            <w:tcW w:w="2246" w:type="dxa"/>
            <w:tcBorders>
              <w:right w:val="single" w:sz="4" w:space="0" w:color="auto"/>
            </w:tcBorders>
          </w:tcPr>
          <w:p w:rsidR="00E24BE4" w:rsidRDefault="00E24BE4">
            <w:pPr>
              <w:rPr>
                <w:rFonts w:ascii="Times New Roman" w:hAnsi="Times New Roman" w:cs="Times New Roman"/>
                <w:sz w:val="32"/>
                <w:szCs w:val="32"/>
              </w:rPr>
            </w:pPr>
          </w:p>
        </w:tc>
        <w:tc>
          <w:tcPr>
            <w:tcW w:w="2574" w:type="dxa"/>
            <w:tcBorders>
              <w:left w:val="single" w:sz="4" w:space="0" w:color="auto"/>
            </w:tcBorders>
          </w:tcPr>
          <w:p w:rsidR="00E24BE4" w:rsidRDefault="00E24BE4">
            <w:pPr>
              <w:rPr>
                <w:rFonts w:ascii="Times New Roman" w:hAnsi="Times New Roman" w:cs="Times New Roman"/>
                <w:sz w:val="32"/>
                <w:szCs w:val="32"/>
              </w:rPr>
            </w:pPr>
          </w:p>
        </w:tc>
      </w:tr>
      <w:tr w:rsidR="00F30DB3" w:rsidTr="00F30DB3">
        <w:tc>
          <w:tcPr>
            <w:tcW w:w="995" w:type="dxa"/>
            <w:tcBorders>
              <w:righ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7.</w:t>
            </w:r>
          </w:p>
        </w:tc>
        <w:tc>
          <w:tcPr>
            <w:tcW w:w="2042" w:type="dxa"/>
            <w:tcBorders>
              <w:left w:val="single" w:sz="4" w:space="0" w:color="auto"/>
            </w:tcBorders>
          </w:tcPr>
          <w:p w:rsidR="00E24BE4" w:rsidRDefault="00F30DB3">
            <w:pPr>
              <w:rPr>
                <w:rFonts w:ascii="Times New Roman" w:hAnsi="Times New Roman" w:cs="Times New Roman"/>
                <w:sz w:val="32"/>
                <w:szCs w:val="32"/>
              </w:rPr>
            </w:pPr>
            <w:r>
              <w:rPr>
                <w:rFonts w:ascii="Times New Roman" w:hAnsi="Times New Roman" w:cs="Times New Roman"/>
                <w:sz w:val="32"/>
                <w:szCs w:val="32"/>
              </w:rPr>
              <w:t>Итоговая рефлексия.</w:t>
            </w:r>
          </w:p>
        </w:tc>
        <w:tc>
          <w:tcPr>
            <w:tcW w:w="3741" w:type="dxa"/>
            <w:tcBorders>
              <w:right w:val="single" w:sz="4" w:space="0" w:color="auto"/>
            </w:tcBorders>
          </w:tcPr>
          <w:p w:rsidR="00E24BE4" w:rsidRDefault="00E24BE4">
            <w:pPr>
              <w:rPr>
                <w:rFonts w:ascii="Times New Roman" w:hAnsi="Times New Roman" w:cs="Times New Roman"/>
                <w:sz w:val="32"/>
                <w:szCs w:val="32"/>
              </w:rPr>
            </w:pPr>
          </w:p>
        </w:tc>
        <w:tc>
          <w:tcPr>
            <w:tcW w:w="4245" w:type="dxa"/>
            <w:tcBorders>
              <w:left w:val="single" w:sz="4" w:space="0" w:color="auto"/>
            </w:tcBorders>
          </w:tcPr>
          <w:p w:rsidR="00E24BE4" w:rsidRDefault="00E24BE4">
            <w:pPr>
              <w:rPr>
                <w:rFonts w:ascii="Times New Roman" w:hAnsi="Times New Roman" w:cs="Times New Roman"/>
                <w:sz w:val="32"/>
                <w:szCs w:val="32"/>
              </w:rPr>
            </w:pPr>
          </w:p>
        </w:tc>
        <w:tc>
          <w:tcPr>
            <w:tcW w:w="2246" w:type="dxa"/>
            <w:tcBorders>
              <w:right w:val="single" w:sz="4" w:space="0" w:color="auto"/>
            </w:tcBorders>
          </w:tcPr>
          <w:p w:rsidR="00E24BE4" w:rsidRDefault="00E24BE4">
            <w:pPr>
              <w:rPr>
                <w:rFonts w:ascii="Times New Roman" w:hAnsi="Times New Roman" w:cs="Times New Roman"/>
                <w:sz w:val="32"/>
                <w:szCs w:val="32"/>
              </w:rPr>
            </w:pPr>
          </w:p>
        </w:tc>
        <w:tc>
          <w:tcPr>
            <w:tcW w:w="2574" w:type="dxa"/>
            <w:tcBorders>
              <w:left w:val="single" w:sz="4" w:space="0" w:color="auto"/>
            </w:tcBorders>
          </w:tcPr>
          <w:p w:rsidR="00E24BE4" w:rsidRDefault="00E24BE4">
            <w:pPr>
              <w:rPr>
                <w:rFonts w:ascii="Times New Roman" w:hAnsi="Times New Roman" w:cs="Times New Roman"/>
                <w:sz w:val="32"/>
                <w:szCs w:val="32"/>
              </w:rPr>
            </w:pPr>
          </w:p>
        </w:tc>
      </w:tr>
    </w:tbl>
    <w:p w:rsidR="00E24BE4" w:rsidRDefault="00E24BE4">
      <w:pPr>
        <w:rPr>
          <w:rFonts w:ascii="Times New Roman" w:hAnsi="Times New Roman" w:cs="Times New Roman"/>
          <w:sz w:val="32"/>
          <w:szCs w:val="32"/>
        </w:rPr>
      </w:pPr>
    </w:p>
    <w:p w:rsidR="00C40624" w:rsidRDefault="00C40624">
      <w:pPr>
        <w:rPr>
          <w:rFonts w:ascii="Times New Roman" w:hAnsi="Times New Roman" w:cs="Times New Roman"/>
          <w:sz w:val="32"/>
          <w:szCs w:val="32"/>
        </w:rPr>
      </w:pPr>
    </w:p>
    <w:p w:rsidR="007968F3" w:rsidRDefault="003F0420" w:rsidP="007968F3">
      <w:pPr>
        <w:jc w:val="center"/>
        <w:rPr>
          <w:rFonts w:ascii="Times New Roman" w:hAnsi="Times New Roman" w:cs="Times New Roman"/>
          <w:sz w:val="32"/>
          <w:szCs w:val="32"/>
        </w:rPr>
      </w:pPr>
      <w:r>
        <w:rPr>
          <w:rFonts w:ascii="Times New Roman" w:hAnsi="Times New Roman" w:cs="Times New Roman"/>
          <w:sz w:val="32"/>
          <w:szCs w:val="32"/>
        </w:rPr>
        <w:t xml:space="preserve"> Рекомендации  к составлению </w:t>
      </w:r>
      <w:r w:rsidR="007968F3">
        <w:rPr>
          <w:rFonts w:ascii="Times New Roman" w:hAnsi="Times New Roman" w:cs="Times New Roman"/>
          <w:sz w:val="32"/>
          <w:szCs w:val="32"/>
        </w:rPr>
        <w:t xml:space="preserve"> «шапки»</w:t>
      </w:r>
      <w:r>
        <w:rPr>
          <w:rFonts w:ascii="Times New Roman" w:hAnsi="Times New Roman" w:cs="Times New Roman"/>
          <w:sz w:val="32"/>
          <w:szCs w:val="32"/>
        </w:rPr>
        <w:t xml:space="preserve"> урока.</w:t>
      </w:r>
    </w:p>
    <w:tbl>
      <w:tblPr>
        <w:tblStyle w:val="a3"/>
        <w:tblW w:w="0" w:type="auto"/>
        <w:tblLook w:val="04A0"/>
      </w:tblPr>
      <w:tblGrid>
        <w:gridCol w:w="4503"/>
        <w:gridCol w:w="11111"/>
      </w:tblGrid>
      <w:tr w:rsidR="007968F3" w:rsidTr="007968F3">
        <w:tc>
          <w:tcPr>
            <w:tcW w:w="4503" w:type="dxa"/>
          </w:tcPr>
          <w:p w:rsidR="007968F3" w:rsidRDefault="007968F3" w:rsidP="007968F3">
            <w:pPr>
              <w:jc w:val="center"/>
              <w:rPr>
                <w:rFonts w:ascii="Times New Roman" w:hAnsi="Times New Roman" w:cs="Times New Roman"/>
                <w:sz w:val="32"/>
                <w:szCs w:val="32"/>
              </w:rPr>
            </w:pPr>
            <w:r>
              <w:rPr>
                <w:rFonts w:ascii="Times New Roman" w:hAnsi="Times New Roman" w:cs="Times New Roman"/>
                <w:sz w:val="32"/>
                <w:szCs w:val="32"/>
              </w:rPr>
              <w:t>Этапы урока</w:t>
            </w:r>
          </w:p>
        </w:tc>
        <w:tc>
          <w:tcPr>
            <w:tcW w:w="11111" w:type="dxa"/>
          </w:tcPr>
          <w:p w:rsidR="007968F3" w:rsidRDefault="007968F3" w:rsidP="007968F3">
            <w:pPr>
              <w:jc w:val="center"/>
              <w:rPr>
                <w:rFonts w:ascii="Times New Roman" w:hAnsi="Times New Roman" w:cs="Times New Roman"/>
                <w:sz w:val="32"/>
                <w:szCs w:val="32"/>
              </w:rPr>
            </w:pPr>
            <w:r>
              <w:rPr>
                <w:rFonts w:ascii="Times New Roman" w:hAnsi="Times New Roman" w:cs="Times New Roman"/>
                <w:sz w:val="32"/>
                <w:szCs w:val="32"/>
              </w:rPr>
              <w:t>Критерии</w:t>
            </w:r>
          </w:p>
        </w:tc>
      </w:tr>
      <w:tr w:rsidR="007968F3" w:rsidTr="007968F3">
        <w:tc>
          <w:tcPr>
            <w:tcW w:w="4503" w:type="dxa"/>
          </w:tcPr>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1.Тема урока</w:t>
            </w:r>
          </w:p>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2. Тип урока</w:t>
            </w:r>
          </w:p>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3.Цель урока</w:t>
            </w:r>
          </w:p>
          <w:p w:rsidR="007968F3" w:rsidRPr="007968F3" w:rsidRDefault="007968F3" w:rsidP="007968F3">
            <w:pPr>
              <w:rPr>
                <w:rFonts w:ascii="Times New Roman" w:hAnsi="Times New Roman" w:cs="Times New Roman"/>
                <w:sz w:val="32"/>
                <w:szCs w:val="32"/>
              </w:rPr>
            </w:pPr>
            <w:r w:rsidRPr="007968F3">
              <w:rPr>
                <w:rFonts w:ascii="Times New Roman" w:hAnsi="Times New Roman" w:cs="Times New Roman"/>
                <w:sz w:val="32"/>
                <w:szCs w:val="32"/>
              </w:rPr>
              <w:t>4. Планируемые результаты</w:t>
            </w:r>
          </w:p>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(предметные)</w:t>
            </w:r>
          </w:p>
          <w:p w:rsidR="007968F3" w:rsidRDefault="00253845" w:rsidP="007968F3">
            <w:pPr>
              <w:rPr>
                <w:rFonts w:ascii="Times New Roman" w:hAnsi="Times New Roman" w:cs="Times New Roman"/>
                <w:sz w:val="32"/>
                <w:szCs w:val="32"/>
              </w:rPr>
            </w:pPr>
            <w:r>
              <w:rPr>
                <w:rFonts w:ascii="Times New Roman" w:hAnsi="Times New Roman" w:cs="Times New Roman"/>
                <w:sz w:val="32"/>
                <w:szCs w:val="32"/>
              </w:rPr>
              <w:t xml:space="preserve"> </w:t>
            </w:r>
          </w:p>
        </w:tc>
        <w:tc>
          <w:tcPr>
            <w:tcW w:w="11111" w:type="dxa"/>
          </w:tcPr>
          <w:p w:rsidR="007968F3" w:rsidRDefault="007968F3" w:rsidP="007968F3">
            <w:pPr>
              <w:jc w:val="center"/>
              <w:rPr>
                <w:rFonts w:ascii="Times New Roman" w:hAnsi="Times New Roman" w:cs="Times New Roman"/>
                <w:sz w:val="32"/>
                <w:szCs w:val="32"/>
              </w:rPr>
            </w:pPr>
            <w:r>
              <w:rPr>
                <w:rFonts w:ascii="Times New Roman" w:hAnsi="Times New Roman" w:cs="Times New Roman"/>
                <w:sz w:val="32"/>
                <w:szCs w:val="32"/>
              </w:rPr>
              <w:t>Последовательность элементов задана в определённом порядке.</w:t>
            </w:r>
          </w:p>
        </w:tc>
      </w:tr>
      <w:tr w:rsidR="007968F3" w:rsidTr="007968F3">
        <w:tc>
          <w:tcPr>
            <w:tcW w:w="4503" w:type="dxa"/>
          </w:tcPr>
          <w:p w:rsidR="007968F3" w:rsidRP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t>Тема урока</w:t>
            </w:r>
          </w:p>
        </w:tc>
        <w:tc>
          <w:tcPr>
            <w:tcW w:w="11111" w:type="dxa"/>
          </w:tcPr>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Создаёт контекст содержания. Этот конт</w:t>
            </w:r>
            <w:r w:rsidR="00C40624">
              <w:rPr>
                <w:rFonts w:ascii="Times New Roman" w:hAnsi="Times New Roman" w:cs="Times New Roman"/>
                <w:sz w:val="32"/>
                <w:szCs w:val="32"/>
              </w:rPr>
              <w:t>екст должен быть отражён в цели, в</w:t>
            </w:r>
            <w:r>
              <w:rPr>
                <w:rFonts w:ascii="Times New Roman" w:hAnsi="Times New Roman" w:cs="Times New Roman"/>
                <w:sz w:val="32"/>
                <w:szCs w:val="32"/>
              </w:rPr>
              <w:t xml:space="preserve"> планируемых результатах.</w:t>
            </w:r>
          </w:p>
          <w:p w:rsidR="007968F3" w:rsidRDefault="007968F3" w:rsidP="007968F3">
            <w:pPr>
              <w:jc w:val="center"/>
              <w:rPr>
                <w:rFonts w:ascii="Times New Roman" w:hAnsi="Times New Roman" w:cs="Times New Roman"/>
                <w:sz w:val="32"/>
                <w:szCs w:val="32"/>
              </w:rPr>
            </w:pPr>
            <w:r>
              <w:rPr>
                <w:rFonts w:ascii="Times New Roman" w:hAnsi="Times New Roman" w:cs="Times New Roman"/>
                <w:sz w:val="32"/>
                <w:szCs w:val="32"/>
              </w:rPr>
              <w:t xml:space="preserve"> </w:t>
            </w:r>
          </w:p>
        </w:tc>
      </w:tr>
      <w:tr w:rsidR="007968F3" w:rsidTr="007968F3">
        <w:tc>
          <w:tcPr>
            <w:tcW w:w="4503" w:type="dxa"/>
          </w:tcPr>
          <w:p w:rsidR="007968F3" w:rsidRP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t>Тип урока</w:t>
            </w:r>
          </w:p>
        </w:tc>
        <w:tc>
          <w:tcPr>
            <w:tcW w:w="11111" w:type="dxa"/>
          </w:tcPr>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Тип урока соотносится с целью урока.</w:t>
            </w:r>
          </w:p>
        </w:tc>
      </w:tr>
      <w:tr w:rsidR="007968F3" w:rsidTr="007968F3">
        <w:tc>
          <w:tcPr>
            <w:tcW w:w="4503" w:type="dxa"/>
          </w:tcPr>
          <w:p w:rsidR="007968F3" w:rsidRP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t>Цель урока</w:t>
            </w:r>
          </w:p>
        </w:tc>
        <w:tc>
          <w:tcPr>
            <w:tcW w:w="11111" w:type="dxa"/>
          </w:tcPr>
          <w:p w:rsidR="007968F3" w:rsidRDefault="00C40624" w:rsidP="00C40624">
            <w:pPr>
              <w:rPr>
                <w:rFonts w:ascii="Times New Roman" w:hAnsi="Times New Roman" w:cs="Times New Roman"/>
                <w:sz w:val="32"/>
                <w:szCs w:val="32"/>
              </w:rPr>
            </w:pPr>
            <w:r>
              <w:rPr>
                <w:rFonts w:ascii="Times New Roman" w:hAnsi="Times New Roman" w:cs="Times New Roman"/>
                <w:sz w:val="32"/>
                <w:szCs w:val="32"/>
              </w:rPr>
              <w:t>Цель урока формулируется от учителя (для учителя) глаголом в неопределённой форме.</w:t>
            </w:r>
          </w:p>
        </w:tc>
      </w:tr>
      <w:tr w:rsidR="007968F3" w:rsidTr="007968F3">
        <w:tc>
          <w:tcPr>
            <w:tcW w:w="4503" w:type="dxa"/>
          </w:tcPr>
          <w:p w:rsid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t>Планируемые результаты</w:t>
            </w:r>
          </w:p>
          <w:p w:rsidR="007968F3" w:rsidRPr="007968F3" w:rsidRDefault="007968F3" w:rsidP="007968F3">
            <w:pPr>
              <w:pStyle w:val="a4"/>
              <w:rPr>
                <w:rFonts w:ascii="Times New Roman" w:hAnsi="Times New Roman" w:cs="Times New Roman"/>
                <w:sz w:val="32"/>
                <w:szCs w:val="32"/>
              </w:rPr>
            </w:pPr>
            <w:r>
              <w:rPr>
                <w:rFonts w:ascii="Times New Roman" w:hAnsi="Times New Roman" w:cs="Times New Roman"/>
                <w:sz w:val="32"/>
                <w:szCs w:val="32"/>
              </w:rPr>
              <w:t>(предметные)</w:t>
            </w:r>
          </w:p>
        </w:tc>
        <w:tc>
          <w:tcPr>
            <w:tcW w:w="11111" w:type="dxa"/>
          </w:tcPr>
          <w:p w:rsidR="007968F3" w:rsidRDefault="00C40624" w:rsidP="00C40624">
            <w:pPr>
              <w:rPr>
                <w:rFonts w:ascii="Times New Roman" w:hAnsi="Times New Roman" w:cs="Times New Roman"/>
                <w:sz w:val="32"/>
                <w:szCs w:val="32"/>
              </w:rPr>
            </w:pPr>
            <w:r>
              <w:rPr>
                <w:rFonts w:ascii="Times New Roman" w:hAnsi="Times New Roman" w:cs="Times New Roman"/>
                <w:sz w:val="32"/>
                <w:szCs w:val="32"/>
              </w:rPr>
              <w:t>Планируемые результаты формулируются для ученика (выражаются в действиях ученика в глаголах 3 лица).</w:t>
            </w:r>
          </w:p>
          <w:p w:rsidR="00C40624" w:rsidRDefault="00C40624" w:rsidP="00C40624">
            <w:pPr>
              <w:rPr>
                <w:rFonts w:ascii="Times New Roman" w:hAnsi="Times New Roman" w:cs="Times New Roman"/>
                <w:sz w:val="32"/>
                <w:szCs w:val="32"/>
              </w:rPr>
            </w:pPr>
            <w:r>
              <w:rPr>
                <w:rFonts w:ascii="Times New Roman" w:hAnsi="Times New Roman" w:cs="Times New Roman"/>
                <w:sz w:val="32"/>
                <w:szCs w:val="32"/>
              </w:rPr>
              <w:lastRenderedPageBreak/>
              <w:t>2) Планируемые результаты отражают две группы: предметные</w:t>
            </w:r>
            <w:proofErr w:type="gramStart"/>
            <w:r>
              <w:rPr>
                <w:rFonts w:ascii="Times New Roman" w:hAnsi="Times New Roman" w:cs="Times New Roman"/>
                <w:sz w:val="32"/>
                <w:szCs w:val="32"/>
              </w:rPr>
              <w:t xml:space="preserve"> ,</w:t>
            </w:r>
            <w:proofErr w:type="gramEnd"/>
            <w:r>
              <w:rPr>
                <w:rFonts w:ascii="Times New Roman" w:hAnsi="Times New Roman" w:cs="Times New Roman"/>
                <w:sz w:val="32"/>
                <w:szCs w:val="32"/>
              </w:rPr>
              <w:t xml:space="preserve">    их не должно быть много.</w:t>
            </w:r>
          </w:p>
          <w:p w:rsidR="00C40624" w:rsidRDefault="00C40624" w:rsidP="00C40624">
            <w:pPr>
              <w:rPr>
                <w:rFonts w:ascii="Times New Roman" w:hAnsi="Times New Roman" w:cs="Times New Roman"/>
                <w:sz w:val="32"/>
                <w:szCs w:val="32"/>
              </w:rPr>
            </w:pPr>
            <w:r>
              <w:rPr>
                <w:rFonts w:ascii="Times New Roman" w:hAnsi="Times New Roman" w:cs="Times New Roman"/>
                <w:sz w:val="32"/>
                <w:szCs w:val="32"/>
              </w:rPr>
              <w:t xml:space="preserve">   3) Планируемые результаты  сформулированы  по схеме: действие – объект – условие.</w:t>
            </w:r>
          </w:p>
          <w:p w:rsidR="00C40624" w:rsidRDefault="00C40624" w:rsidP="00E24BE4">
            <w:pPr>
              <w:rPr>
                <w:rFonts w:ascii="Times New Roman" w:hAnsi="Times New Roman" w:cs="Times New Roman"/>
                <w:sz w:val="32"/>
                <w:szCs w:val="32"/>
              </w:rPr>
            </w:pPr>
            <w:r>
              <w:rPr>
                <w:rFonts w:ascii="Times New Roman" w:hAnsi="Times New Roman" w:cs="Times New Roman"/>
                <w:sz w:val="32"/>
                <w:szCs w:val="32"/>
              </w:rPr>
              <w:t xml:space="preserve">4. Планируемые результаты сформулированы  </w:t>
            </w:r>
            <w:r w:rsidR="00E24BE4">
              <w:rPr>
                <w:rFonts w:ascii="Times New Roman" w:hAnsi="Times New Roman" w:cs="Times New Roman"/>
                <w:sz w:val="32"/>
                <w:szCs w:val="32"/>
              </w:rPr>
              <w:t xml:space="preserve"> </w:t>
            </w:r>
            <w:r>
              <w:rPr>
                <w:rFonts w:ascii="Times New Roman" w:hAnsi="Times New Roman" w:cs="Times New Roman"/>
                <w:sz w:val="32"/>
                <w:szCs w:val="32"/>
              </w:rPr>
              <w:t>на уровне синтеза и а</w:t>
            </w:r>
            <w:r w:rsidR="00E24BE4">
              <w:rPr>
                <w:rFonts w:ascii="Times New Roman" w:hAnsi="Times New Roman" w:cs="Times New Roman"/>
                <w:sz w:val="32"/>
                <w:szCs w:val="32"/>
              </w:rPr>
              <w:t xml:space="preserve">нализа </w:t>
            </w:r>
            <w:r>
              <w:rPr>
                <w:rFonts w:ascii="Times New Roman" w:hAnsi="Times New Roman" w:cs="Times New Roman"/>
                <w:sz w:val="32"/>
                <w:szCs w:val="32"/>
              </w:rPr>
              <w:t>по таксономии</w:t>
            </w:r>
            <w:r w:rsidR="00E24BE4">
              <w:rPr>
                <w:rFonts w:ascii="Times New Roman" w:hAnsi="Times New Roman" w:cs="Times New Roman"/>
                <w:sz w:val="32"/>
                <w:szCs w:val="32"/>
              </w:rPr>
              <w:t xml:space="preserve"> </w:t>
            </w:r>
            <w:r>
              <w:rPr>
                <w:rFonts w:ascii="Times New Roman" w:hAnsi="Times New Roman" w:cs="Times New Roman"/>
                <w:sz w:val="32"/>
                <w:szCs w:val="32"/>
              </w:rPr>
              <w:t xml:space="preserve"> </w:t>
            </w:r>
            <w:proofErr w:type="spellStart"/>
            <w:r>
              <w:rPr>
                <w:rFonts w:ascii="Times New Roman" w:hAnsi="Times New Roman" w:cs="Times New Roman"/>
                <w:sz w:val="32"/>
                <w:szCs w:val="32"/>
              </w:rPr>
              <w:t>Блума</w:t>
            </w:r>
            <w:proofErr w:type="spellEnd"/>
            <w:r w:rsidR="00E24BE4">
              <w:rPr>
                <w:rFonts w:ascii="Times New Roman" w:hAnsi="Times New Roman" w:cs="Times New Roman"/>
                <w:sz w:val="32"/>
                <w:szCs w:val="32"/>
              </w:rPr>
              <w:t>.</w:t>
            </w:r>
          </w:p>
        </w:tc>
      </w:tr>
      <w:tr w:rsidR="007968F3" w:rsidTr="007968F3">
        <w:tc>
          <w:tcPr>
            <w:tcW w:w="4503" w:type="dxa"/>
          </w:tcPr>
          <w:p w:rsidR="007968F3" w:rsidRP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lastRenderedPageBreak/>
              <w:t>Оборудование</w:t>
            </w:r>
          </w:p>
        </w:tc>
        <w:tc>
          <w:tcPr>
            <w:tcW w:w="11111" w:type="dxa"/>
          </w:tcPr>
          <w:p w:rsidR="007968F3" w:rsidRDefault="007968F3" w:rsidP="007968F3">
            <w:pPr>
              <w:jc w:val="center"/>
              <w:rPr>
                <w:rFonts w:ascii="Times New Roman" w:hAnsi="Times New Roman" w:cs="Times New Roman"/>
                <w:sz w:val="32"/>
                <w:szCs w:val="32"/>
              </w:rPr>
            </w:pPr>
          </w:p>
        </w:tc>
      </w:tr>
    </w:tbl>
    <w:p w:rsidR="007968F3" w:rsidRDefault="007968F3" w:rsidP="007968F3">
      <w:pPr>
        <w:jc w:val="center"/>
        <w:rPr>
          <w:rFonts w:ascii="Times New Roman" w:hAnsi="Times New Roman" w:cs="Times New Roman"/>
          <w:sz w:val="32"/>
          <w:szCs w:val="32"/>
        </w:rPr>
      </w:pPr>
    </w:p>
    <w:p w:rsidR="006914DB" w:rsidRDefault="006914DB" w:rsidP="006914DB">
      <w:r>
        <w:rPr>
          <w:b/>
          <w:sz w:val="28"/>
          <w:szCs w:val="28"/>
        </w:rPr>
        <w:t xml:space="preserve">Таксономия Б.  </w:t>
      </w:r>
      <w:proofErr w:type="spellStart"/>
      <w:r>
        <w:rPr>
          <w:b/>
          <w:sz w:val="28"/>
          <w:szCs w:val="28"/>
        </w:rPr>
        <w:t>Блума</w:t>
      </w:r>
      <w:proofErr w:type="spellEnd"/>
      <w:r>
        <w:rPr>
          <w:b/>
          <w:sz w:val="28"/>
          <w:szCs w:val="28"/>
        </w:rPr>
        <w:t xml:space="preserve"> в когнитивной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410"/>
        <w:gridCol w:w="1985"/>
        <w:gridCol w:w="2693"/>
        <w:gridCol w:w="2693"/>
        <w:gridCol w:w="2552"/>
      </w:tblGrid>
      <w:tr w:rsidR="006914DB" w:rsidTr="006914DB">
        <w:trPr>
          <w:trHeight w:val="937"/>
        </w:trPr>
        <w:tc>
          <w:tcPr>
            <w:tcW w:w="2376"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 xml:space="preserve">Знания </w:t>
            </w:r>
            <w:proofErr w:type="gramStart"/>
            <w:r>
              <w:rPr>
                <w:rFonts w:ascii="Times New Roman" w:hAnsi="Times New Roman"/>
                <w:b/>
                <w:sz w:val="18"/>
                <w:szCs w:val="18"/>
              </w:rPr>
              <w:t xml:space="preserve">( </w:t>
            </w:r>
            <w:proofErr w:type="gramEnd"/>
            <w:r>
              <w:rPr>
                <w:rFonts w:ascii="Times New Roman" w:hAnsi="Times New Roman"/>
                <w:sz w:val="18"/>
                <w:szCs w:val="18"/>
              </w:rPr>
              <w:t>знание конкретных</w:t>
            </w:r>
            <w:r>
              <w:rPr>
                <w:rFonts w:ascii="Times New Roman" w:hAnsi="Times New Roman"/>
                <w:b/>
                <w:sz w:val="18"/>
                <w:szCs w:val="18"/>
              </w:rPr>
              <w:t xml:space="preserve"> </w:t>
            </w:r>
            <w:r>
              <w:rPr>
                <w:rFonts w:ascii="Times New Roman" w:hAnsi="Times New Roman"/>
                <w:sz w:val="18"/>
                <w:szCs w:val="18"/>
              </w:rPr>
              <w:t>фактов, средств и способов действия с ними, категорий и общих понятий)</w:t>
            </w:r>
          </w:p>
        </w:tc>
        <w:tc>
          <w:tcPr>
            <w:tcW w:w="2410"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Понимание</w:t>
            </w:r>
            <w:r>
              <w:rPr>
                <w:rFonts w:ascii="Times New Roman" w:hAnsi="Times New Roman"/>
                <w:sz w:val="18"/>
                <w:szCs w:val="18"/>
              </w:rPr>
              <w:t xml:space="preserve"> (перевод с одного языка на другой)</w:t>
            </w:r>
          </w:p>
        </w:tc>
        <w:tc>
          <w:tcPr>
            <w:tcW w:w="1985"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Применение</w:t>
            </w:r>
            <w:r>
              <w:rPr>
                <w:rFonts w:ascii="Times New Roman" w:hAnsi="Times New Roman"/>
                <w:sz w:val="18"/>
                <w:szCs w:val="18"/>
              </w:rPr>
              <w:t xml:space="preserve"> (использование на практике):</w:t>
            </w:r>
          </w:p>
        </w:tc>
        <w:tc>
          <w:tcPr>
            <w:tcW w:w="2693"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Анализ</w:t>
            </w:r>
            <w:r>
              <w:rPr>
                <w:rFonts w:ascii="Times New Roman" w:hAnsi="Times New Roman"/>
                <w:sz w:val="18"/>
                <w:szCs w:val="18"/>
              </w:rPr>
              <w:t xml:space="preserve"> (разбиение на части для видения структуры объекта)</w:t>
            </w:r>
          </w:p>
        </w:tc>
        <w:tc>
          <w:tcPr>
            <w:tcW w:w="2693"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 xml:space="preserve">Синтез </w:t>
            </w:r>
            <w:r>
              <w:rPr>
                <w:rFonts w:ascii="Times New Roman" w:hAnsi="Times New Roman"/>
                <w:sz w:val="18"/>
                <w:szCs w:val="18"/>
              </w:rPr>
              <w:t>(комбинирование, получение целого обладающего новизной)</w:t>
            </w:r>
          </w:p>
        </w:tc>
        <w:tc>
          <w:tcPr>
            <w:tcW w:w="2552" w:type="dxa"/>
            <w:tcBorders>
              <w:top w:val="single" w:sz="4" w:space="0" w:color="auto"/>
              <w:left w:val="single" w:sz="4" w:space="0" w:color="auto"/>
              <w:bottom w:val="single" w:sz="4" w:space="0" w:color="auto"/>
              <w:right w:val="single" w:sz="4" w:space="0" w:color="auto"/>
            </w:tcBorders>
          </w:tcPr>
          <w:p w:rsidR="006914DB" w:rsidRDefault="006914DB">
            <w:pPr>
              <w:rPr>
                <w:rFonts w:ascii="Times New Roman" w:eastAsia="Calibri" w:hAnsi="Times New Roman"/>
                <w:sz w:val="18"/>
                <w:szCs w:val="18"/>
              </w:rPr>
            </w:pPr>
            <w:r>
              <w:rPr>
                <w:rFonts w:ascii="Times New Roman" w:hAnsi="Times New Roman"/>
                <w:b/>
                <w:sz w:val="18"/>
                <w:szCs w:val="18"/>
              </w:rPr>
              <w:t xml:space="preserve">Оценка </w:t>
            </w:r>
            <w:r>
              <w:rPr>
                <w:rFonts w:ascii="Times New Roman" w:hAnsi="Times New Roman"/>
                <w:sz w:val="18"/>
                <w:szCs w:val="18"/>
              </w:rPr>
              <w:t>(оценивает значение):</w:t>
            </w:r>
          </w:p>
          <w:p w:rsidR="006914DB" w:rsidRDefault="006914DB">
            <w:pPr>
              <w:rPr>
                <w:rFonts w:ascii="Times New Roman" w:eastAsia="Calibri" w:hAnsi="Times New Roman" w:cs="Times New Roman"/>
                <w:b/>
                <w:sz w:val="18"/>
                <w:szCs w:val="18"/>
              </w:rPr>
            </w:pPr>
          </w:p>
        </w:tc>
      </w:tr>
      <w:tr w:rsidR="006914DB" w:rsidTr="006914DB">
        <w:trPr>
          <w:trHeight w:val="70"/>
        </w:trPr>
        <w:tc>
          <w:tcPr>
            <w:tcW w:w="2376"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t>- узнает,  - распознает,</w:t>
            </w:r>
          </w:p>
          <w:p w:rsidR="006914DB" w:rsidRDefault="006914DB">
            <w:pPr>
              <w:spacing w:line="240" w:lineRule="auto"/>
              <w:rPr>
                <w:rFonts w:ascii="Times New Roman" w:hAnsi="Times New Roman"/>
                <w:sz w:val="20"/>
                <w:szCs w:val="20"/>
              </w:rPr>
            </w:pPr>
            <w:r>
              <w:rPr>
                <w:rFonts w:ascii="Times New Roman" w:hAnsi="Times New Roman"/>
                <w:sz w:val="20"/>
                <w:szCs w:val="20"/>
              </w:rPr>
              <w:t>-воспроизводит,</w:t>
            </w:r>
          </w:p>
          <w:p w:rsidR="006914DB" w:rsidRDefault="006914DB">
            <w:pPr>
              <w:spacing w:line="240" w:lineRule="auto"/>
              <w:rPr>
                <w:rFonts w:ascii="Times New Roman" w:hAnsi="Times New Roman"/>
                <w:sz w:val="20"/>
                <w:szCs w:val="20"/>
              </w:rPr>
            </w:pPr>
            <w:r>
              <w:rPr>
                <w:rFonts w:ascii="Times New Roman" w:hAnsi="Times New Roman"/>
                <w:sz w:val="20"/>
                <w:szCs w:val="20"/>
              </w:rPr>
              <w:t>- дает определение,</w:t>
            </w:r>
          </w:p>
          <w:p w:rsidR="006914DB" w:rsidRDefault="006914DB">
            <w:pPr>
              <w:spacing w:line="240" w:lineRule="auto"/>
              <w:rPr>
                <w:rFonts w:ascii="Times New Roman" w:hAnsi="Times New Roman"/>
                <w:sz w:val="20"/>
                <w:szCs w:val="20"/>
              </w:rPr>
            </w:pPr>
            <w:r>
              <w:rPr>
                <w:rFonts w:ascii="Times New Roman" w:hAnsi="Times New Roman"/>
                <w:sz w:val="20"/>
                <w:szCs w:val="20"/>
              </w:rPr>
              <w:t>-определяет</w:t>
            </w:r>
            <w:proofErr w:type="gramStart"/>
            <w:r>
              <w:rPr>
                <w:rFonts w:ascii="Times New Roman" w:hAnsi="Times New Roman"/>
                <w:sz w:val="20"/>
                <w:szCs w:val="20"/>
              </w:rPr>
              <w:t xml:space="preserve">,- -     </w:t>
            </w:r>
            <w:proofErr w:type="gramEnd"/>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  указывает.</w:t>
            </w:r>
          </w:p>
          <w:p w:rsidR="006914DB" w:rsidRDefault="006914DB">
            <w:pPr>
              <w:spacing w:line="240" w:lineRule="auto"/>
              <w:rPr>
                <w:rFonts w:ascii="Times New Roman" w:hAnsi="Times New Roman"/>
                <w:sz w:val="20"/>
                <w:szCs w:val="20"/>
              </w:rPr>
            </w:pPr>
            <w:r>
              <w:rPr>
                <w:rFonts w:ascii="Times New Roman" w:hAnsi="Times New Roman"/>
                <w:sz w:val="20"/>
                <w:szCs w:val="20"/>
              </w:rPr>
              <w:t>- подчеркивает</w:t>
            </w:r>
          </w:p>
          <w:p w:rsidR="006914DB" w:rsidRDefault="006914DB">
            <w:pPr>
              <w:spacing w:line="240" w:lineRule="auto"/>
              <w:rPr>
                <w:rFonts w:ascii="Times New Roman" w:hAnsi="Times New Roman"/>
                <w:sz w:val="20"/>
                <w:szCs w:val="20"/>
              </w:rPr>
            </w:pPr>
            <w:r>
              <w:rPr>
                <w:rFonts w:ascii="Times New Roman" w:hAnsi="Times New Roman"/>
                <w:sz w:val="20"/>
                <w:szCs w:val="20"/>
              </w:rPr>
              <w:t>- формулирует правила,</w:t>
            </w:r>
          </w:p>
          <w:p w:rsidR="006914DB" w:rsidRDefault="006914DB">
            <w:pPr>
              <w:spacing w:line="240" w:lineRule="auto"/>
              <w:rPr>
                <w:rFonts w:ascii="Times New Roman" w:hAnsi="Times New Roman"/>
                <w:sz w:val="20"/>
                <w:szCs w:val="20"/>
              </w:rPr>
            </w:pPr>
            <w:r>
              <w:rPr>
                <w:rFonts w:ascii="Times New Roman" w:hAnsi="Times New Roman"/>
                <w:sz w:val="20"/>
                <w:szCs w:val="20"/>
              </w:rPr>
              <w:t>- припоминает,</w:t>
            </w:r>
          </w:p>
          <w:p w:rsidR="006914DB" w:rsidRDefault="006914DB">
            <w:pPr>
              <w:spacing w:line="240" w:lineRule="auto"/>
              <w:rPr>
                <w:rFonts w:ascii="Times New Roman" w:hAnsi="Times New Roman"/>
                <w:sz w:val="20"/>
                <w:szCs w:val="20"/>
              </w:rPr>
            </w:pPr>
            <w:r>
              <w:rPr>
                <w:rFonts w:ascii="Times New Roman" w:hAnsi="Times New Roman"/>
                <w:sz w:val="20"/>
                <w:szCs w:val="20"/>
              </w:rPr>
              <w:t>-выбирает,</w:t>
            </w:r>
          </w:p>
          <w:p w:rsidR="006914DB" w:rsidRDefault="006914DB">
            <w:pPr>
              <w:spacing w:line="240" w:lineRule="auto"/>
              <w:rPr>
                <w:rFonts w:ascii="Times New Roman" w:hAnsi="Times New Roman"/>
                <w:sz w:val="20"/>
                <w:szCs w:val="20"/>
              </w:rPr>
            </w:pPr>
            <w:r>
              <w:rPr>
                <w:rFonts w:ascii="Times New Roman" w:hAnsi="Times New Roman"/>
                <w:sz w:val="20"/>
                <w:szCs w:val="20"/>
              </w:rPr>
              <w:t>-называет,</w:t>
            </w:r>
          </w:p>
          <w:p w:rsidR="006914DB" w:rsidRDefault="006914DB">
            <w:pPr>
              <w:spacing w:line="240" w:lineRule="auto"/>
              <w:rPr>
                <w:rFonts w:ascii="Times New Roman" w:hAnsi="Times New Roman"/>
                <w:sz w:val="20"/>
                <w:szCs w:val="20"/>
              </w:rPr>
            </w:pPr>
            <w:r>
              <w:rPr>
                <w:rFonts w:ascii="Times New Roman" w:hAnsi="Times New Roman"/>
                <w:sz w:val="20"/>
                <w:szCs w:val="20"/>
              </w:rPr>
              <w:t>-констатирует,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перечисляет  этапы,</w:t>
            </w:r>
          </w:p>
          <w:p w:rsidR="006914DB" w:rsidRDefault="006914DB">
            <w:pPr>
              <w:spacing w:line="240" w:lineRule="auto"/>
              <w:rPr>
                <w:rFonts w:ascii="Times New Roman" w:hAnsi="Times New Roman"/>
                <w:sz w:val="20"/>
                <w:szCs w:val="20"/>
              </w:rPr>
            </w:pPr>
            <w:r>
              <w:rPr>
                <w:rFonts w:ascii="Times New Roman" w:hAnsi="Times New Roman"/>
                <w:sz w:val="20"/>
                <w:szCs w:val="20"/>
              </w:rPr>
              <w:lastRenderedPageBreak/>
              <w:t>-описывает методы,</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-цитирует,</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 вспоминает,</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lastRenderedPageBreak/>
              <w:t>- кратко излагает,</w:t>
            </w:r>
          </w:p>
          <w:p w:rsidR="006914DB" w:rsidRDefault="006914DB">
            <w:pPr>
              <w:spacing w:line="240" w:lineRule="auto"/>
              <w:rPr>
                <w:rFonts w:ascii="Times New Roman" w:hAnsi="Times New Roman"/>
                <w:sz w:val="20"/>
                <w:szCs w:val="20"/>
              </w:rPr>
            </w:pPr>
            <w:r>
              <w:rPr>
                <w:rFonts w:ascii="Times New Roman" w:hAnsi="Times New Roman"/>
                <w:sz w:val="20"/>
                <w:szCs w:val="20"/>
              </w:rPr>
              <w:t>- объясняет схемы, графики,</w:t>
            </w:r>
          </w:p>
          <w:p w:rsidR="006914DB" w:rsidRDefault="006914DB">
            <w:pPr>
              <w:spacing w:line="240" w:lineRule="auto"/>
              <w:rPr>
                <w:rFonts w:ascii="Times New Roman" w:hAnsi="Times New Roman"/>
                <w:sz w:val="20"/>
                <w:szCs w:val="20"/>
              </w:rPr>
            </w:pPr>
            <w:r>
              <w:rPr>
                <w:rFonts w:ascii="Times New Roman" w:hAnsi="Times New Roman"/>
                <w:sz w:val="20"/>
                <w:szCs w:val="20"/>
              </w:rPr>
              <w:t>-  использует методы,</w:t>
            </w:r>
          </w:p>
          <w:p w:rsidR="006914DB" w:rsidRDefault="006914DB">
            <w:pPr>
              <w:spacing w:line="240" w:lineRule="auto"/>
              <w:rPr>
                <w:rFonts w:ascii="Times New Roman" w:hAnsi="Times New Roman"/>
                <w:sz w:val="20"/>
                <w:szCs w:val="20"/>
              </w:rPr>
            </w:pPr>
            <w:r>
              <w:rPr>
                <w:rFonts w:ascii="Times New Roman" w:hAnsi="Times New Roman"/>
                <w:sz w:val="20"/>
                <w:szCs w:val="20"/>
              </w:rPr>
              <w:t>- приводит примеры,</w:t>
            </w:r>
          </w:p>
          <w:p w:rsidR="006914DB" w:rsidRDefault="006914DB">
            <w:pPr>
              <w:spacing w:line="240" w:lineRule="auto"/>
              <w:rPr>
                <w:rFonts w:ascii="Times New Roman" w:hAnsi="Times New Roman"/>
                <w:sz w:val="20"/>
                <w:szCs w:val="20"/>
              </w:rPr>
            </w:pPr>
            <w:r>
              <w:rPr>
                <w:rFonts w:ascii="Times New Roman" w:hAnsi="Times New Roman"/>
                <w:sz w:val="20"/>
                <w:szCs w:val="20"/>
              </w:rPr>
              <w:t>- расставляет по порядку,</w:t>
            </w:r>
          </w:p>
          <w:p w:rsidR="006914DB" w:rsidRDefault="006914DB">
            <w:pPr>
              <w:spacing w:line="240" w:lineRule="auto"/>
              <w:rPr>
                <w:rFonts w:ascii="Times New Roman" w:hAnsi="Times New Roman"/>
                <w:sz w:val="20"/>
                <w:szCs w:val="20"/>
              </w:rPr>
            </w:pPr>
            <w:r>
              <w:rPr>
                <w:rFonts w:ascii="Times New Roman" w:hAnsi="Times New Roman"/>
                <w:sz w:val="20"/>
                <w:szCs w:val="20"/>
              </w:rPr>
              <w:t>- выполняет последовательность действий,</w:t>
            </w:r>
          </w:p>
          <w:p w:rsidR="006914DB" w:rsidRDefault="006914DB">
            <w:pPr>
              <w:spacing w:line="240" w:lineRule="auto"/>
              <w:rPr>
                <w:rFonts w:ascii="Times New Roman" w:hAnsi="Times New Roman"/>
                <w:sz w:val="20"/>
                <w:szCs w:val="20"/>
              </w:rPr>
            </w:pPr>
            <w:r>
              <w:rPr>
                <w:rFonts w:ascii="Times New Roman" w:hAnsi="Times New Roman"/>
                <w:sz w:val="20"/>
                <w:szCs w:val="20"/>
              </w:rPr>
              <w:t>- сравнивает,</w:t>
            </w:r>
          </w:p>
          <w:p w:rsidR="006914DB" w:rsidRDefault="006914DB">
            <w:pPr>
              <w:spacing w:line="240" w:lineRule="auto"/>
              <w:rPr>
                <w:rFonts w:ascii="Times New Roman" w:hAnsi="Times New Roman"/>
                <w:sz w:val="20"/>
                <w:szCs w:val="20"/>
              </w:rPr>
            </w:pPr>
            <w:r>
              <w:rPr>
                <w:rFonts w:ascii="Times New Roman" w:hAnsi="Times New Roman"/>
                <w:sz w:val="20"/>
                <w:szCs w:val="20"/>
              </w:rPr>
              <w:t>- задает вопрос,</w:t>
            </w:r>
          </w:p>
          <w:p w:rsidR="006914DB" w:rsidRDefault="006914DB">
            <w:pPr>
              <w:spacing w:line="240" w:lineRule="auto"/>
              <w:rPr>
                <w:rFonts w:ascii="Times New Roman" w:hAnsi="Times New Roman"/>
                <w:sz w:val="20"/>
                <w:szCs w:val="20"/>
              </w:rPr>
            </w:pPr>
            <w:r>
              <w:rPr>
                <w:rFonts w:ascii="Times New Roman" w:hAnsi="Times New Roman"/>
                <w:sz w:val="20"/>
                <w:szCs w:val="20"/>
              </w:rPr>
              <w:t>- сравнивает по аналогии,</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переструктурирует</w:t>
            </w:r>
            <w:proofErr w:type="spellEnd"/>
            <w:r>
              <w:rPr>
                <w:rFonts w:ascii="Times New Roman" w:hAnsi="Times New Roman"/>
                <w:sz w:val="20"/>
                <w:szCs w:val="20"/>
              </w:rPr>
              <w:t>,</w:t>
            </w:r>
          </w:p>
          <w:p w:rsidR="006914DB" w:rsidRDefault="006914DB">
            <w:pPr>
              <w:spacing w:line="240" w:lineRule="auto"/>
              <w:rPr>
                <w:rFonts w:ascii="Times New Roman" w:hAnsi="Times New Roman"/>
                <w:sz w:val="20"/>
                <w:szCs w:val="20"/>
              </w:rPr>
            </w:pPr>
            <w:r>
              <w:rPr>
                <w:rFonts w:ascii="Times New Roman" w:hAnsi="Times New Roman"/>
                <w:sz w:val="20"/>
                <w:szCs w:val="20"/>
              </w:rPr>
              <w:lastRenderedPageBreak/>
              <w:t>-переформулирует,</w:t>
            </w:r>
          </w:p>
          <w:p w:rsidR="006914DB" w:rsidRDefault="006914DB">
            <w:pPr>
              <w:spacing w:line="240" w:lineRule="auto"/>
              <w:rPr>
                <w:rFonts w:ascii="Times New Roman" w:hAnsi="Times New Roman"/>
                <w:sz w:val="20"/>
                <w:szCs w:val="20"/>
              </w:rPr>
            </w:pPr>
            <w:r>
              <w:rPr>
                <w:rFonts w:ascii="Times New Roman" w:hAnsi="Times New Roman"/>
                <w:sz w:val="20"/>
                <w:szCs w:val="20"/>
              </w:rPr>
              <w:t>-пересказывает,</w:t>
            </w:r>
          </w:p>
          <w:p w:rsidR="006914DB" w:rsidRDefault="006914DB">
            <w:pPr>
              <w:spacing w:line="240" w:lineRule="auto"/>
              <w:rPr>
                <w:rFonts w:ascii="Times New Roman" w:hAnsi="Times New Roman"/>
                <w:sz w:val="20"/>
                <w:szCs w:val="20"/>
              </w:rPr>
            </w:pPr>
            <w:r>
              <w:rPr>
                <w:rFonts w:ascii="Times New Roman" w:hAnsi="Times New Roman"/>
                <w:sz w:val="20"/>
                <w:szCs w:val="20"/>
              </w:rPr>
              <w:t>- переводит таблицу в график,</w:t>
            </w:r>
          </w:p>
          <w:p w:rsidR="006914DB" w:rsidRDefault="006914DB">
            <w:pPr>
              <w:spacing w:line="240" w:lineRule="auto"/>
              <w:rPr>
                <w:rFonts w:ascii="Times New Roman" w:hAnsi="Times New Roman"/>
                <w:sz w:val="20"/>
                <w:szCs w:val="20"/>
              </w:rPr>
            </w:pPr>
            <w:r>
              <w:rPr>
                <w:rFonts w:ascii="Times New Roman" w:hAnsi="Times New Roman"/>
                <w:sz w:val="20"/>
                <w:szCs w:val="20"/>
              </w:rPr>
              <w:t>- фиксирует следствия</w:t>
            </w:r>
            <w:proofErr w:type="gramStart"/>
            <w:r>
              <w:rPr>
                <w:rFonts w:ascii="Times New Roman" w:hAnsi="Times New Roman"/>
                <w:sz w:val="20"/>
                <w:szCs w:val="20"/>
              </w:rPr>
              <w:t xml:space="preserve"> ,</w:t>
            </w:r>
            <w:proofErr w:type="gramEnd"/>
          </w:p>
          <w:p w:rsidR="006914DB" w:rsidRDefault="006914DB">
            <w:pPr>
              <w:spacing w:line="240" w:lineRule="auto"/>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lastRenderedPageBreak/>
              <w:t>- повторяет стандартную процедуру,</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выполняет известный алгоритм, </w:t>
            </w:r>
          </w:p>
          <w:p w:rsidR="006914DB" w:rsidRDefault="006914DB">
            <w:pPr>
              <w:spacing w:line="240" w:lineRule="auto"/>
              <w:rPr>
                <w:rFonts w:ascii="Times New Roman" w:hAnsi="Times New Roman"/>
                <w:sz w:val="20"/>
                <w:szCs w:val="20"/>
              </w:rPr>
            </w:pPr>
            <w:r>
              <w:rPr>
                <w:rFonts w:ascii="Times New Roman" w:hAnsi="Times New Roman"/>
                <w:sz w:val="20"/>
                <w:szCs w:val="20"/>
              </w:rPr>
              <w:t>- демонстрирует,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применяет,</w:t>
            </w:r>
          </w:p>
          <w:p w:rsidR="006914DB" w:rsidRDefault="006914DB">
            <w:pPr>
              <w:spacing w:line="240" w:lineRule="auto"/>
              <w:rPr>
                <w:rFonts w:ascii="Times New Roman" w:hAnsi="Times New Roman"/>
                <w:sz w:val="20"/>
                <w:szCs w:val="20"/>
              </w:rPr>
            </w:pPr>
            <w:r>
              <w:rPr>
                <w:rFonts w:ascii="Times New Roman" w:hAnsi="Times New Roman"/>
                <w:sz w:val="20"/>
                <w:szCs w:val="20"/>
              </w:rPr>
              <w:t>- преобразует,</w:t>
            </w:r>
          </w:p>
          <w:p w:rsidR="006914DB" w:rsidRDefault="006914DB">
            <w:pPr>
              <w:spacing w:line="240" w:lineRule="auto"/>
              <w:rPr>
                <w:rFonts w:ascii="Times New Roman" w:hAnsi="Times New Roman"/>
                <w:sz w:val="20"/>
                <w:szCs w:val="20"/>
              </w:rPr>
            </w:pPr>
            <w:r>
              <w:rPr>
                <w:rFonts w:ascii="Times New Roman" w:hAnsi="Times New Roman"/>
                <w:sz w:val="20"/>
                <w:szCs w:val="20"/>
              </w:rPr>
              <w:t>- переносит,</w:t>
            </w:r>
          </w:p>
          <w:p w:rsidR="006914DB" w:rsidRDefault="006914DB">
            <w:pPr>
              <w:spacing w:line="240" w:lineRule="auto"/>
              <w:rPr>
                <w:rFonts w:ascii="Times New Roman" w:hAnsi="Times New Roman"/>
                <w:sz w:val="20"/>
                <w:szCs w:val="20"/>
              </w:rPr>
            </w:pPr>
            <w:r>
              <w:rPr>
                <w:rFonts w:ascii="Times New Roman" w:hAnsi="Times New Roman"/>
                <w:sz w:val="20"/>
                <w:szCs w:val="20"/>
              </w:rPr>
              <w:t>- находит,</w:t>
            </w:r>
          </w:p>
          <w:p w:rsidR="006914DB" w:rsidRDefault="006914DB">
            <w:pPr>
              <w:spacing w:line="240" w:lineRule="auto"/>
              <w:rPr>
                <w:rFonts w:ascii="Times New Roman" w:hAnsi="Times New Roman"/>
                <w:sz w:val="20"/>
                <w:szCs w:val="20"/>
              </w:rPr>
            </w:pPr>
            <w:r>
              <w:rPr>
                <w:rFonts w:ascii="Times New Roman" w:hAnsi="Times New Roman"/>
                <w:sz w:val="20"/>
                <w:szCs w:val="20"/>
              </w:rPr>
              <w:t>- подбирает,</w:t>
            </w:r>
          </w:p>
          <w:p w:rsidR="006914DB" w:rsidRDefault="006914DB">
            <w:pPr>
              <w:spacing w:line="240" w:lineRule="auto"/>
              <w:rPr>
                <w:rFonts w:ascii="Times New Roman" w:hAnsi="Times New Roman"/>
                <w:sz w:val="20"/>
                <w:szCs w:val="20"/>
              </w:rPr>
            </w:pPr>
            <w:r>
              <w:rPr>
                <w:rFonts w:ascii="Times New Roman" w:hAnsi="Times New Roman"/>
                <w:sz w:val="20"/>
                <w:szCs w:val="20"/>
              </w:rPr>
              <w:t>-действует,</w:t>
            </w:r>
          </w:p>
          <w:p w:rsidR="006914DB" w:rsidRDefault="006914DB">
            <w:pPr>
              <w:spacing w:line="240" w:lineRule="auto"/>
              <w:rPr>
                <w:rFonts w:ascii="Times New Roman" w:hAnsi="Times New Roman"/>
                <w:sz w:val="20"/>
                <w:szCs w:val="20"/>
              </w:rPr>
            </w:pPr>
            <w:r>
              <w:rPr>
                <w:rFonts w:ascii="Times New Roman" w:hAnsi="Times New Roman"/>
                <w:sz w:val="20"/>
                <w:szCs w:val="20"/>
              </w:rPr>
              <w:t>-приготавливает,</w:t>
            </w:r>
          </w:p>
          <w:p w:rsidR="006914DB" w:rsidRDefault="006914DB">
            <w:pPr>
              <w:spacing w:line="240" w:lineRule="auto"/>
              <w:rPr>
                <w:rFonts w:ascii="Times New Roman" w:hAnsi="Times New Roman"/>
                <w:sz w:val="20"/>
                <w:szCs w:val="20"/>
              </w:rPr>
            </w:pPr>
            <w:r>
              <w:rPr>
                <w:rFonts w:ascii="Times New Roman" w:hAnsi="Times New Roman"/>
                <w:sz w:val="20"/>
                <w:szCs w:val="20"/>
              </w:rPr>
              <w:lastRenderedPageBreak/>
              <w:t>- производит,</w:t>
            </w:r>
          </w:p>
          <w:p w:rsidR="006914DB" w:rsidRDefault="006914DB">
            <w:pPr>
              <w:spacing w:line="240" w:lineRule="auto"/>
              <w:rPr>
                <w:rFonts w:ascii="Times New Roman" w:hAnsi="Times New Roman"/>
                <w:sz w:val="20"/>
                <w:szCs w:val="20"/>
              </w:rPr>
            </w:pPr>
            <w:r>
              <w:rPr>
                <w:rFonts w:ascii="Times New Roman" w:hAnsi="Times New Roman"/>
                <w:sz w:val="20"/>
                <w:szCs w:val="20"/>
              </w:rPr>
              <w:t>- решает,</w:t>
            </w:r>
          </w:p>
          <w:p w:rsidR="006914DB" w:rsidRDefault="006914DB">
            <w:pPr>
              <w:spacing w:line="240" w:lineRule="auto"/>
              <w:rPr>
                <w:rFonts w:ascii="Times New Roman" w:hAnsi="Times New Roman"/>
                <w:sz w:val="20"/>
                <w:szCs w:val="20"/>
              </w:rPr>
            </w:pPr>
            <w:r>
              <w:rPr>
                <w:rFonts w:ascii="Times New Roman" w:hAnsi="Times New Roman"/>
                <w:sz w:val="20"/>
                <w:szCs w:val="20"/>
              </w:rPr>
              <w:t>- использует,</w:t>
            </w:r>
          </w:p>
          <w:p w:rsidR="006914DB" w:rsidRDefault="006914DB">
            <w:pPr>
              <w:spacing w:line="240" w:lineRule="auto"/>
              <w:rPr>
                <w:rFonts w:ascii="Times New Roman" w:hAnsi="Times New Roman"/>
                <w:sz w:val="20"/>
                <w:szCs w:val="20"/>
              </w:rPr>
            </w:pPr>
            <w:r>
              <w:rPr>
                <w:rFonts w:ascii="Times New Roman" w:hAnsi="Times New Roman"/>
                <w:sz w:val="20"/>
                <w:szCs w:val="20"/>
              </w:rPr>
              <w:t>- модифицирует,</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hAnsi="Times New Roman"/>
                <w:sz w:val="20"/>
                <w:szCs w:val="20"/>
              </w:rPr>
            </w:pPr>
          </w:p>
          <w:p w:rsidR="006914DB" w:rsidRDefault="006914DB">
            <w:pPr>
              <w:spacing w:line="240" w:lineRule="auto"/>
              <w:rPr>
                <w:rFonts w:ascii="Times New Roman" w:eastAsia="Calibri"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lastRenderedPageBreak/>
              <w:t>- рассуждает,</w:t>
            </w:r>
          </w:p>
          <w:p w:rsidR="006914DB" w:rsidRDefault="006914DB">
            <w:pPr>
              <w:spacing w:line="240" w:lineRule="auto"/>
              <w:rPr>
                <w:rFonts w:ascii="Times New Roman" w:hAnsi="Times New Roman"/>
                <w:sz w:val="20"/>
                <w:szCs w:val="20"/>
              </w:rPr>
            </w:pPr>
            <w:r>
              <w:rPr>
                <w:rFonts w:ascii="Times New Roman" w:hAnsi="Times New Roman"/>
                <w:sz w:val="20"/>
                <w:szCs w:val="20"/>
              </w:rPr>
              <w:t>- классифицирует,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описывает,</w:t>
            </w:r>
          </w:p>
          <w:p w:rsidR="006914DB" w:rsidRDefault="006914DB">
            <w:pPr>
              <w:spacing w:line="240" w:lineRule="auto"/>
              <w:rPr>
                <w:rFonts w:ascii="Times New Roman" w:hAnsi="Times New Roman"/>
                <w:sz w:val="20"/>
                <w:szCs w:val="20"/>
              </w:rPr>
            </w:pPr>
            <w:r>
              <w:rPr>
                <w:rFonts w:ascii="Times New Roman" w:hAnsi="Times New Roman"/>
                <w:sz w:val="20"/>
                <w:szCs w:val="20"/>
              </w:rPr>
              <w:t>- разбивает,</w:t>
            </w:r>
          </w:p>
          <w:p w:rsidR="006914DB" w:rsidRDefault="006914DB">
            <w:pPr>
              <w:spacing w:line="240" w:lineRule="auto"/>
              <w:rPr>
                <w:rFonts w:ascii="Times New Roman" w:hAnsi="Times New Roman"/>
                <w:sz w:val="20"/>
                <w:szCs w:val="20"/>
              </w:rPr>
            </w:pPr>
            <w:r>
              <w:rPr>
                <w:rFonts w:ascii="Times New Roman" w:hAnsi="Times New Roman"/>
                <w:sz w:val="20"/>
                <w:szCs w:val="20"/>
              </w:rPr>
              <w:t>- различает,</w:t>
            </w:r>
          </w:p>
          <w:p w:rsidR="006914DB" w:rsidRDefault="006914DB">
            <w:pPr>
              <w:spacing w:line="240" w:lineRule="auto"/>
              <w:rPr>
                <w:rFonts w:ascii="Times New Roman" w:hAnsi="Times New Roman"/>
                <w:sz w:val="20"/>
                <w:szCs w:val="20"/>
              </w:rPr>
            </w:pPr>
            <w:r>
              <w:rPr>
                <w:rFonts w:ascii="Times New Roman" w:hAnsi="Times New Roman"/>
                <w:sz w:val="20"/>
                <w:szCs w:val="20"/>
              </w:rPr>
              <w:t>- исследует,</w:t>
            </w:r>
          </w:p>
          <w:p w:rsidR="006914DB" w:rsidRDefault="006914DB">
            <w:pPr>
              <w:spacing w:line="240" w:lineRule="auto"/>
              <w:rPr>
                <w:rFonts w:ascii="Times New Roman" w:hAnsi="Times New Roman"/>
                <w:sz w:val="20"/>
                <w:szCs w:val="20"/>
              </w:rPr>
            </w:pPr>
            <w:r>
              <w:rPr>
                <w:rFonts w:ascii="Times New Roman" w:hAnsi="Times New Roman"/>
                <w:sz w:val="20"/>
                <w:szCs w:val="20"/>
              </w:rPr>
              <w:t>- соотносит,</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устанавливает </w:t>
            </w:r>
            <w:proofErr w:type="spellStart"/>
            <w:r>
              <w:rPr>
                <w:rFonts w:ascii="Times New Roman" w:hAnsi="Times New Roman"/>
                <w:sz w:val="20"/>
                <w:szCs w:val="20"/>
              </w:rPr>
              <w:t>причинно-следствнные</w:t>
            </w:r>
            <w:proofErr w:type="spellEnd"/>
            <w:r>
              <w:rPr>
                <w:rFonts w:ascii="Times New Roman" w:hAnsi="Times New Roman"/>
                <w:sz w:val="20"/>
                <w:szCs w:val="20"/>
              </w:rPr>
              <w:t xml:space="preserve"> связи,</w:t>
            </w:r>
          </w:p>
          <w:p w:rsidR="006914DB" w:rsidRDefault="006914DB">
            <w:pPr>
              <w:spacing w:line="240" w:lineRule="auto"/>
              <w:rPr>
                <w:rFonts w:ascii="Times New Roman" w:hAnsi="Times New Roman"/>
                <w:sz w:val="20"/>
                <w:szCs w:val="20"/>
              </w:rPr>
            </w:pPr>
            <w:r>
              <w:rPr>
                <w:rFonts w:ascii="Times New Roman" w:hAnsi="Times New Roman"/>
                <w:sz w:val="20"/>
                <w:szCs w:val="20"/>
              </w:rPr>
              <w:t>- находит и выделяет вспомогательную задачу,</w:t>
            </w:r>
          </w:p>
          <w:p w:rsidR="006914DB" w:rsidRDefault="006914DB">
            <w:pPr>
              <w:spacing w:line="240" w:lineRule="auto"/>
              <w:rPr>
                <w:rFonts w:ascii="Times New Roman" w:hAnsi="Times New Roman"/>
                <w:sz w:val="20"/>
                <w:szCs w:val="20"/>
              </w:rPr>
            </w:pPr>
            <w:r>
              <w:rPr>
                <w:rFonts w:ascii="Times New Roman" w:hAnsi="Times New Roman"/>
                <w:sz w:val="20"/>
                <w:szCs w:val="20"/>
              </w:rPr>
              <w:t>- определяет,</w:t>
            </w:r>
          </w:p>
          <w:p w:rsidR="006914DB" w:rsidRDefault="006914DB">
            <w:pPr>
              <w:spacing w:line="240" w:lineRule="auto"/>
              <w:rPr>
                <w:rFonts w:ascii="Times New Roman" w:hAnsi="Times New Roman"/>
                <w:sz w:val="20"/>
                <w:szCs w:val="20"/>
              </w:rPr>
            </w:pPr>
            <w:r>
              <w:rPr>
                <w:rFonts w:ascii="Times New Roman" w:hAnsi="Times New Roman"/>
                <w:sz w:val="20"/>
                <w:szCs w:val="20"/>
              </w:rPr>
              <w:t>- опровергает,</w:t>
            </w:r>
          </w:p>
          <w:p w:rsidR="006914DB" w:rsidRDefault="006914DB">
            <w:pPr>
              <w:spacing w:line="240" w:lineRule="auto"/>
              <w:rPr>
                <w:rFonts w:ascii="Times New Roman" w:hAnsi="Times New Roman"/>
                <w:sz w:val="20"/>
                <w:szCs w:val="20"/>
              </w:rPr>
            </w:pPr>
            <w:r>
              <w:rPr>
                <w:rFonts w:ascii="Times New Roman" w:hAnsi="Times New Roman"/>
                <w:sz w:val="20"/>
                <w:szCs w:val="20"/>
              </w:rPr>
              <w:lastRenderedPageBreak/>
              <w:t>- вычленяет часть от целого,</w:t>
            </w:r>
          </w:p>
          <w:p w:rsidR="006914DB" w:rsidRDefault="006914DB">
            <w:pPr>
              <w:spacing w:line="240" w:lineRule="auto"/>
              <w:rPr>
                <w:rFonts w:ascii="Times New Roman" w:hAnsi="Times New Roman"/>
                <w:sz w:val="20"/>
                <w:szCs w:val="20"/>
              </w:rPr>
            </w:pPr>
            <w:r>
              <w:rPr>
                <w:rFonts w:ascii="Times New Roman" w:hAnsi="Times New Roman"/>
                <w:sz w:val="20"/>
                <w:szCs w:val="20"/>
              </w:rPr>
              <w:t>-вскрывает,</w:t>
            </w:r>
          </w:p>
          <w:p w:rsidR="006914DB" w:rsidRDefault="006914DB">
            <w:pPr>
              <w:spacing w:line="240" w:lineRule="auto"/>
              <w:rPr>
                <w:rFonts w:ascii="Times New Roman" w:hAnsi="Times New Roman"/>
                <w:sz w:val="20"/>
                <w:szCs w:val="20"/>
              </w:rPr>
            </w:pPr>
            <w:r>
              <w:rPr>
                <w:rFonts w:ascii="Times New Roman" w:hAnsi="Times New Roman"/>
                <w:sz w:val="20"/>
                <w:szCs w:val="20"/>
              </w:rPr>
              <w:t>- схематизирует связи,</w:t>
            </w:r>
          </w:p>
          <w:p w:rsidR="006914DB" w:rsidRDefault="006914DB">
            <w:pPr>
              <w:spacing w:line="240" w:lineRule="auto"/>
              <w:rPr>
                <w:rFonts w:ascii="Times New Roman" w:hAnsi="Times New Roman"/>
                <w:sz w:val="20"/>
                <w:szCs w:val="20"/>
              </w:rPr>
            </w:pPr>
            <w:r>
              <w:rPr>
                <w:rFonts w:ascii="Times New Roman" w:hAnsi="Times New Roman"/>
                <w:sz w:val="20"/>
                <w:szCs w:val="20"/>
              </w:rPr>
              <w:t>- реконструирует,</w:t>
            </w:r>
          </w:p>
          <w:p w:rsidR="006914DB" w:rsidRDefault="006914DB">
            <w:pPr>
              <w:spacing w:line="240" w:lineRule="auto"/>
              <w:rPr>
                <w:rFonts w:ascii="Times New Roman" w:hAnsi="Times New Roman"/>
                <w:sz w:val="20"/>
                <w:szCs w:val="20"/>
              </w:rPr>
            </w:pPr>
            <w:r>
              <w:rPr>
                <w:rFonts w:ascii="Times New Roman" w:hAnsi="Times New Roman"/>
                <w:sz w:val="20"/>
                <w:szCs w:val="20"/>
              </w:rPr>
              <w:t>- сверяет,</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eastAsia="Calibri"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lastRenderedPageBreak/>
              <w:t>- сообщает,</w:t>
            </w:r>
          </w:p>
          <w:p w:rsidR="006914DB" w:rsidRDefault="006914DB">
            <w:pPr>
              <w:spacing w:line="240" w:lineRule="auto"/>
              <w:rPr>
                <w:rFonts w:ascii="Times New Roman" w:hAnsi="Times New Roman"/>
                <w:sz w:val="20"/>
                <w:szCs w:val="20"/>
              </w:rPr>
            </w:pPr>
            <w:r>
              <w:rPr>
                <w:rFonts w:ascii="Times New Roman" w:hAnsi="Times New Roman"/>
                <w:sz w:val="20"/>
                <w:szCs w:val="20"/>
              </w:rPr>
              <w:t>- разрабатывает план,</w:t>
            </w:r>
          </w:p>
          <w:p w:rsidR="006914DB" w:rsidRDefault="006914DB">
            <w:pPr>
              <w:spacing w:line="240" w:lineRule="auto"/>
              <w:rPr>
                <w:rFonts w:ascii="Times New Roman" w:hAnsi="Times New Roman"/>
                <w:sz w:val="20"/>
                <w:szCs w:val="20"/>
              </w:rPr>
            </w:pPr>
            <w:r>
              <w:rPr>
                <w:rFonts w:ascii="Times New Roman" w:hAnsi="Times New Roman"/>
                <w:sz w:val="20"/>
                <w:szCs w:val="20"/>
              </w:rPr>
              <w:t>- разрабатывает модель, схему,</w:t>
            </w:r>
          </w:p>
          <w:p w:rsidR="006914DB" w:rsidRDefault="006914DB">
            <w:pPr>
              <w:spacing w:line="240" w:lineRule="auto"/>
              <w:rPr>
                <w:rFonts w:ascii="Times New Roman" w:hAnsi="Times New Roman"/>
                <w:sz w:val="20"/>
                <w:szCs w:val="20"/>
              </w:rPr>
            </w:pPr>
            <w:r>
              <w:rPr>
                <w:rFonts w:ascii="Times New Roman" w:hAnsi="Times New Roman"/>
                <w:sz w:val="20"/>
                <w:szCs w:val="20"/>
              </w:rPr>
              <w:t>- конструирует,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комбинирует,</w:t>
            </w:r>
          </w:p>
          <w:p w:rsidR="006914DB" w:rsidRDefault="006914DB">
            <w:pPr>
              <w:spacing w:line="240" w:lineRule="auto"/>
              <w:rPr>
                <w:rFonts w:ascii="Times New Roman" w:hAnsi="Times New Roman"/>
                <w:sz w:val="20"/>
                <w:szCs w:val="20"/>
              </w:rPr>
            </w:pPr>
            <w:r>
              <w:rPr>
                <w:rFonts w:ascii="Times New Roman" w:hAnsi="Times New Roman"/>
                <w:sz w:val="20"/>
                <w:szCs w:val="20"/>
              </w:rPr>
              <w:t>- упорядочивает,</w:t>
            </w:r>
          </w:p>
          <w:p w:rsidR="006914DB" w:rsidRDefault="006914DB">
            <w:pPr>
              <w:spacing w:line="240" w:lineRule="auto"/>
              <w:rPr>
                <w:rFonts w:ascii="Times New Roman" w:hAnsi="Times New Roman"/>
                <w:sz w:val="20"/>
                <w:szCs w:val="20"/>
              </w:rPr>
            </w:pPr>
            <w:r>
              <w:rPr>
                <w:rFonts w:ascii="Times New Roman" w:hAnsi="Times New Roman"/>
                <w:sz w:val="20"/>
                <w:szCs w:val="20"/>
              </w:rPr>
              <w:t>- создает алгоритм,</w:t>
            </w:r>
          </w:p>
          <w:p w:rsidR="006914DB" w:rsidRDefault="006914DB">
            <w:pPr>
              <w:spacing w:line="240" w:lineRule="auto"/>
              <w:rPr>
                <w:rFonts w:ascii="Times New Roman" w:hAnsi="Times New Roman"/>
                <w:sz w:val="20"/>
                <w:szCs w:val="20"/>
              </w:rPr>
            </w:pPr>
            <w:r>
              <w:rPr>
                <w:rFonts w:ascii="Times New Roman" w:hAnsi="Times New Roman"/>
                <w:sz w:val="20"/>
                <w:szCs w:val="20"/>
              </w:rPr>
              <w:t>- обобщает,</w:t>
            </w:r>
          </w:p>
          <w:p w:rsidR="006914DB" w:rsidRDefault="006914DB">
            <w:pPr>
              <w:spacing w:line="240" w:lineRule="auto"/>
              <w:rPr>
                <w:rFonts w:ascii="Times New Roman" w:hAnsi="Times New Roman"/>
                <w:sz w:val="20"/>
                <w:szCs w:val="20"/>
              </w:rPr>
            </w:pPr>
            <w:r>
              <w:rPr>
                <w:rFonts w:ascii="Times New Roman" w:hAnsi="Times New Roman"/>
                <w:sz w:val="20"/>
                <w:szCs w:val="20"/>
              </w:rPr>
              <w:t>- интегрирует,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организует,</w:t>
            </w:r>
          </w:p>
          <w:p w:rsidR="006914DB" w:rsidRDefault="006914DB">
            <w:pPr>
              <w:spacing w:line="240" w:lineRule="auto"/>
              <w:rPr>
                <w:rFonts w:ascii="Times New Roman" w:hAnsi="Times New Roman"/>
                <w:sz w:val="20"/>
                <w:szCs w:val="20"/>
              </w:rPr>
            </w:pPr>
            <w:r>
              <w:rPr>
                <w:rFonts w:ascii="Times New Roman" w:hAnsi="Times New Roman"/>
                <w:sz w:val="20"/>
                <w:szCs w:val="20"/>
              </w:rPr>
              <w:t>- строит,</w:t>
            </w:r>
          </w:p>
          <w:p w:rsidR="006914DB" w:rsidRDefault="006914DB">
            <w:pPr>
              <w:spacing w:line="240" w:lineRule="auto"/>
              <w:rPr>
                <w:rFonts w:ascii="Times New Roman" w:hAnsi="Times New Roman"/>
                <w:sz w:val="20"/>
                <w:szCs w:val="20"/>
              </w:rPr>
            </w:pPr>
            <w:r>
              <w:rPr>
                <w:rFonts w:ascii="Times New Roman" w:hAnsi="Times New Roman"/>
                <w:sz w:val="20"/>
                <w:szCs w:val="20"/>
              </w:rPr>
              <w:lastRenderedPageBreak/>
              <w:t>- переформулирует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доказывает,</w:t>
            </w:r>
          </w:p>
          <w:p w:rsidR="006914DB" w:rsidRDefault="006914DB">
            <w:pPr>
              <w:spacing w:line="240" w:lineRule="auto"/>
              <w:rPr>
                <w:rFonts w:ascii="Times New Roman" w:hAnsi="Times New Roman"/>
                <w:sz w:val="20"/>
                <w:szCs w:val="20"/>
              </w:rPr>
            </w:pPr>
            <w:r>
              <w:rPr>
                <w:rFonts w:ascii="Times New Roman" w:hAnsi="Times New Roman"/>
                <w:sz w:val="20"/>
                <w:szCs w:val="20"/>
              </w:rPr>
              <w:t>-планирует,</w:t>
            </w:r>
          </w:p>
          <w:p w:rsidR="006914DB" w:rsidRDefault="006914DB">
            <w:pPr>
              <w:spacing w:line="240" w:lineRule="auto"/>
              <w:rPr>
                <w:rFonts w:ascii="Times New Roman" w:hAnsi="Times New Roman"/>
                <w:sz w:val="20"/>
                <w:szCs w:val="20"/>
              </w:rPr>
            </w:pPr>
            <w:r>
              <w:rPr>
                <w:rFonts w:ascii="Times New Roman" w:hAnsi="Times New Roman"/>
                <w:sz w:val="20"/>
                <w:szCs w:val="20"/>
              </w:rPr>
              <w:t>-делает индуктивные выводы</w:t>
            </w:r>
          </w:p>
          <w:p w:rsidR="006914DB" w:rsidRDefault="006914DB">
            <w:pPr>
              <w:spacing w:line="240" w:lineRule="auto"/>
              <w:rPr>
                <w:rFonts w:ascii="Times New Roman" w:hAnsi="Times New Roman"/>
                <w:sz w:val="20"/>
                <w:szCs w:val="20"/>
              </w:rPr>
            </w:pPr>
            <w:r>
              <w:rPr>
                <w:rFonts w:ascii="Times New Roman" w:hAnsi="Times New Roman"/>
                <w:sz w:val="20"/>
                <w:szCs w:val="20"/>
              </w:rPr>
              <w:t>-делает дедуктивные выводы,</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eastAsia="Calibri" w:hAnsi="Times New Roman" w:cs="Times New Roman"/>
                <w:sz w:val="20"/>
                <w:szCs w:val="20"/>
              </w:rPr>
            </w:pPr>
            <w:r>
              <w:rPr>
                <w:rFonts w:ascii="Times New Roman" w:hAnsi="Times New Roman"/>
                <w:sz w:val="20"/>
                <w:szCs w:val="20"/>
              </w:rPr>
              <w:t>-</w:t>
            </w:r>
          </w:p>
        </w:tc>
        <w:tc>
          <w:tcPr>
            <w:tcW w:w="2552"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Calibri" w:eastAsia="Calibri" w:hAnsi="Calibri"/>
              </w:rPr>
            </w:pPr>
            <w:r>
              <w:lastRenderedPageBreak/>
              <w:t>- комплексно сравнивает по собственному основанию,</w:t>
            </w:r>
          </w:p>
          <w:p w:rsidR="006914DB" w:rsidRDefault="006914DB">
            <w:pPr>
              <w:spacing w:line="240" w:lineRule="auto"/>
            </w:pPr>
            <w:r>
              <w:t>- высказывает суждение,</w:t>
            </w:r>
          </w:p>
          <w:p w:rsidR="006914DB" w:rsidRDefault="006914DB">
            <w:pPr>
              <w:spacing w:line="240" w:lineRule="auto"/>
            </w:pPr>
            <w:r>
              <w:t>- обсуждает,</w:t>
            </w:r>
          </w:p>
          <w:p w:rsidR="006914DB" w:rsidRDefault="006914DB">
            <w:pPr>
              <w:spacing w:line="240" w:lineRule="auto"/>
            </w:pPr>
            <w:r>
              <w:t>- дает рекомендации,</w:t>
            </w:r>
          </w:p>
          <w:p w:rsidR="006914DB" w:rsidRDefault="006914DB">
            <w:pPr>
              <w:spacing w:line="240" w:lineRule="auto"/>
            </w:pPr>
            <w:r>
              <w:t>- проектирует,</w:t>
            </w:r>
          </w:p>
          <w:p w:rsidR="006914DB" w:rsidRDefault="006914DB">
            <w:pPr>
              <w:spacing w:line="240" w:lineRule="auto"/>
            </w:pPr>
            <w:r>
              <w:t>- прогнозирует,</w:t>
            </w:r>
          </w:p>
          <w:p w:rsidR="006914DB" w:rsidRDefault="006914DB">
            <w:pPr>
              <w:spacing w:line="240" w:lineRule="auto"/>
            </w:pPr>
            <w:r>
              <w:t xml:space="preserve"> - критически мыслит,</w:t>
            </w:r>
          </w:p>
          <w:p w:rsidR="006914DB" w:rsidRDefault="006914DB">
            <w:pPr>
              <w:spacing w:line="240" w:lineRule="auto"/>
            </w:pPr>
            <w:r>
              <w:t>- интерпретирует,</w:t>
            </w:r>
          </w:p>
          <w:p w:rsidR="006914DB" w:rsidRDefault="006914DB">
            <w:pPr>
              <w:spacing w:line="240" w:lineRule="auto"/>
            </w:pPr>
            <w:r>
              <w:lastRenderedPageBreak/>
              <w:t>- вносит изменения,</w:t>
            </w:r>
          </w:p>
          <w:p w:rsidR="006914DB" w:rsidRDefault="006914DB">
            <w:pPr>
              <w:spacing w:line="240" w:lineRule="auto"/>
            </w:pPr>
            <w:r>
              <w:t>-оценивает,</w:t>
            </w:r>
          </w:p>
          <w:p w:rsidR="006914DB" w:rsidRDefault="006914DB">
            <w:pPr>
              <w:spacing w:line="240" w:lineRule="auto"/>
            </w:pPr>
            <w:r>
              <w:t>-противопоставляет,</w:t>
            </w:r>
          </w:p>
          <w:p w:rsidR="006914DB" w:rsidRDefault="006914DB">
            <w:pPr>
              <w:spacing w:line="240" w:lineRule="auto"/>
            </w:pPr>
            <w:r>
              <w:t>-критикует,</w:t>
            </w:r>
          </w:p>
          <w:p w:rsidR="006914DB" w:rsidRDefault="006914DB">
            <w:pPr>
              <w:spacing w:line="240" w:lineRule="auto"/>
            </w:pPr>
            <w:r>
              <w:t>- аргументирует,</w:t>
            </w:r>
          </w:p>
          <w:p w:rsidR="006914DB" w:rsidRDefault="006914DB">
            <w:pPr>
              <w:spacing w:line="240" w:lineRule="auto"/>
            </w:pPr>
            <w:r>
              <w:t>-</w:t>
            </w:r>
          </w:p>
          <w:p w:rsidR="006914DB" w:rsidRDefault="006914DB">
            <w:pPr>
              <w:spacing w:line="240" w:lineRule="auto"/>
            </w:pPr>
          </w:p>
          <w:p w:rsidR="006914DB" w:rsidRDefault="006914DB">
            <w:pPr>
              <w:spacing w:line="240" w:lineRule="auto"/>
              <w:rPr>
                <w:rFonts w:ascii="Calibri" w:eastAsia="Calibri" w:hAnsi="Calibri" w:cs="Times New Roman"/>
              </w:rPr>
            </w:pPr>
          </w:p>
        </w:tc>
      </w:tr>
    </w:tbl>
    <w:p w:rsidR="006914DB" w:rsidRDefault="006914DB" w:rsidP="006914DB">
      <w:pPr>
        <w:shd w:val="clear" w:color="auto" w:fill="FFFFFF"/>
        <w:spacing w:before="180" w:after="180"/>
        <w:jc w:val="both"/>
        <w:rPr>
          <w:rFonts w:ascii="Times New Roman" w:eastAsia="Times New Roman" w:hAnsi="Times New Roman"/>
          <w:sz w:val="28"/>
          <w:szCs w:val="28"/>
          <w:lang w:eastAsia="ru-RU"/>
        </w:rPr>
      </w:pPr>
    </w:p>
    <w:p w:rsidR="006914DB" w:rsidRDefault="006914DB" w:rsidP="006914DB">
      <w:pPr>
        <w:shd w:val="clear" w:color="auto" w:fill="FFFFFF"/>
        <w:spacing w:before="180" w:after="180"/>
        <w:jc w:val="both"/>
        <w:rPr>
          <w:rFonts w:ascii="Times New Roman" w:eastAsia="Times New Roman" w:hAnsi="Times New Roman"/>
          <w:sz w:val="28"/>
          <w:szCs w:val="28"/>
          <w:lang w:eastAsia="ru-RU"/>
        </w:rPr>
      </w:pPr>
    </w:p>
    <w:p w:rsidR="006914DB" w:rsidRDefault="006914DB" w:rsidP="006914DB">
      <w:pPr>
        <w:rPr>
          <w:rFonts w:ascii="Times New Roman" w:eastAsia="Calibri" w:hAnsi="Times New Roman"/>
          <w:sz w:val="28"/>
          <w:szCs w:val="28"/>
        </w:rPr>
      </w:pPr>
      <w:r>
        <w:rPr>
          <w:rFonts w:ascii="Times New Roman" w:hAnsi="Times New Roman"/>
          <w:b/>
          <w:sz w:val="28"/>
          <w:szCs w:val="28"/>
        </w:rPr>
        <w:t xml:space="preserve">Таксономия Б.  </w:t>
      </w:r>
      <w:proofErr w:type="spellStart"/>
      <w:r>
        <w:rPr>
          <w:rFonts w:ascii="Times New Roman" w:hAnsi="Times New Roman"/>
          <w:b/>
          <w:sz w:val="28"/>
          <w:szCs w:val="28"/>
        </w:rPr>
        <w:t>Блума</w:t>
      </w:r>
      <w:proofErr w:type="spellEnd"/>
      <w:r>
        <w:rPr>
          <w:rFonts w:ascii="Times New Roman" w:hAnsi="Times New Roman"/>
          <w:b/>
          <w:sz w:val="28"/>
          <w:szCs w:val="28"/>
        </w:rPr>
        <w:t xml:space="preserve"> в когнитивной (познавательной) области</w:t>
      </w:r>
      <w:r>
        <w:rPr>
          <w:rFonts w:ascii="Times New Roman" w:hAnsi="Times New Roman"/>
          <w:sz w:val="28"/>
          <w:szCs w:val="28"/>
        </w:rPr>
        <w:t>:</w:t>
      </w:r>
    </w:p>
    <w:p w:rsidR="006914DB" w:rsidRDefault="006914DB" w:rsidP="006914DB">
      <w:pPr>
        <w:pStyle w:val="a4"/>
        <w:autoSpaceDE w:val="0"/>
        <w:autoSpaceDN w:val="0"/>
        <w:adjustRightInd w:val="0"/>
        <w:spacing w:after="0" w:line="240" w:lineRule="auto"/>
        <w:ind w:left="0"/>
        <w:rPr>
          <w:rFonts w:ascii="Times New Roman" w:hAnsi="Times New Roman"/>
          <w:sz w:val="28"/>
          <w:szCs w:val="28"/>
        </w:rPr>
      </w:pPr>
      <w:r>
        <w:rPr>
          <w:rFonts w:ascii="Times New Roman" w:hAnsi="Times New Roman"/>
          <w:b/>
          <w:sz w:val="28"/>
          <w:szCs w:val="28"/>
          <w:u w:val="single"/>
        </w:rPr>
        <w:t>1.Знание</w:t>
      </w:r>
      <w:r>
        <w:rPr>
          <w:rFonts w:ascii="Times New Roman" w:hAnsi="Times New Roman"/>
          <w:sz w:val="28"/>
          <w:szCs w:val="28"/>
        </w:rPr>
        <w:t>: Систематизировать, собирать, определить, описать, воспроизвести, перечислить,</w:t>
      </w:r>
    </w:p>
    <w:p w:rsidR="006914DB" w:rsidRDefault="006914DB" w:rsidP="006914DB">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 xml:space="preserve">проанализировать, установить, </w:t>
      </w:r>
      <w:proofErr w:type="spellStart"/>
      <w:r>
        <w:rPr>
          <w:rFonts w:ascii="Times New Roman" w:hAnsi="Times New Roman"/>
          <w:sz w:val="28"/>
          <w:szCs w:val="28"/>
        </w:rPr>
        <w:t>категоризировать</w:t>
      </w:r>
      <w:proofErr w:type="spellEnd"/>
      <w:r>
        <w:rPr>
          <w:rFonts w:ascii="Times New Roman" w:hAnsi="Times New Roman"/>
          <w:sz w:val="28"/>
          <w:szCs w:val="28"/>
        </w:rPr>
        <w:t>, запоминать, назвать, упорядочить, обрисовать, представить</w:t>
      </w:r>
      <w:r>
        <w:rPr>
          <w:rFonts w:ascii="Times New Roman" w:hAnsi="Times New Roman"/>
          <w:i/>
          <w:iCs/>
          <w:sz w:val="28"/>
          <w:szCs w:val="28"/>
        </w:rPr>
        <w:t xml:space="preserve">, </w:t>
      </w:r>
      <w:r>
        <w:rPr>
          <w:rFonts w:ascii="Times New Roman" w:hAnsi="Times New Roman"/>
          <w:sz w:val="28"/>
          <w:szCs w:val="28"/>
        </w:rPr>
        <w:t>ссылаться, вспомнить, распознавать, фиксировать, рассказать, соотнести,</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повторить, воспроизвести, показать, сформулировать, табулировать, сообщить.</w:t>
      </w:r>
    </w:p>
    <w:p w:rsidR="006914DB" w:rsidRDefault="006914DB" w:rsidP="006914DB">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b/>
          <w:sz w:val="28"/>
          <w:szCs w:val="28"/>
          <w:u w:val="single"/>
        </w:rPr>
        <w:t>2.Понимание:</w:t>
      </w:r>
      <w:r>
        <w:rPr>
          <w:rFonts w:ascii="Times New Roman" w:hAnsi="Times New Roman"/>
          <w:sz w:val="28"/>
          <w:szCs w:val="28"/>
        </w:rPr>
        <w:t>. Связать, изменить, уточнить, классифицировать, построить, сопоставить, преобразовать, расшифровать, подержать, описать, провести различия, распознавать, обсудить, оценить, объяснить, выразить, подвести итог, обобщить, выявить, проиллюстрировать, указать, сделать вывод, интерпретировать, систематизировать, изложить своими словами, прогнозировать, распознать, описать, переформулировать, сделать (критический) обзор, выбирать, решать, переводить.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u w:val="single"/>
        </w:rPr>
        <w:t>3</w:t>
      </w:r>
      <w:r>
        <w:rPr>
          <w:rFonts w:ascii="Times New Roman" w:hAnsi="Times New Roman"/>
          <w:sz w:val="28"/>
          <w:szCs w:val="28"/>
        </w:rPr>
        <w:t>.</w:t>
      </w:r>
      <w:r>
        <w:rPr>
          <w:rFonts w:ascii="Times New Roman" w:hAnsi="Times New Roman"/>
          <w:b/>
          <w:sz w:val="28"/>
          <w:szCs w:val="28"/>
          <w:u w:val="single"/>
        </w:rPr>
        <w:t>Применение.</w:t>
      </w:r>
      <w:r>
        <w:rPr>
          <w:rFonts w:ascii="Times New Roman" w:hAnsi="Times New Roman"/>
          <w:sz w:val="28"/>
          <w:szCs w:val="28"/>
        </w:rPr>
        <w:t xml:space="preserve">  </w:t>
      </w:r>
      <w:proofErr w:type="gramStart"/>
      <w:r>
        <w:rPr>
          <w:rFonts w:ascii="Times New Roman" w:hAnsi="Times New Roman"/>
          <w:sz w:val="28"/>
          <w:szCs w:val="28"/>
        </w:rPr>
        <w:t>Применить, оценить, рассчитать, изменить, выбрать, завершить, вычислить, построить, продемонстрировать, разработать, раскрыть, инсценировать, употребить, исследовать,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проводить эксперимент, искать, проиллюстрировать, интерпретировать, манипулировать, модифицировать, эксплуатировать, организовать, применить на практике, предсказать, подготовить, создавать, соотносить, планировать, выбрать, показать, описать в общих чертах, решить, передать, использовать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u w:val="single"/>
        </w:rPr>
        <w:t>4</w:t>
      </w:r>
      <w:r>
        <w:rPr>
          <w:rFonts w:ascii="Times New Roman" w:hAnsi="Times New Roman"/>
          <w:sz w:val="28"/>
          <w:szCs w:val="28"/>
        </w:rPr>
        <w:t>.</w:t>
      </w:r>
      <w:r>
        <w:rPr>
          <w:rFonts w:ascii="Times New Roman" w:hAnsi="Times New Roman"/>
          <w:b/>
          <w:sz w:val="28"/>
          <w:szCs w:val="28"/>
          <w:u w:val="single"/>
        </w:rPr>
        <w:t>Анализ</w:t>
      </w:r>
      <w:r>
        <w:rPr>
          <w:rFonts w:ascii="Times New Roman" w:hAnsi="Times New Roman"/>
          <w:sz w:val="28"/>
          <w:szCs w:val="28"/>
        </w:rPr>
        <w:t xml:space="preserve">. </w:t>
      </w:r>
      <w:proofErr w:type="gramStart"/>
      <w:r>
        <w:rPr>
          <w:rFonts w:ascii="Times New Roman" w:hAnsi="Times New Roman"/>
          <w:sz w:val="28"/>
          <w:szCs w:val="28"/>
        </w:rPr>
        <w:t xml:space="preserve">Анализировать, оценивать, систематизировать, разбить, рассчитать,  </w:t>
      </w:r>
      <w:proofErr w:type="spellStart"/>
      <w:r>
        <w:rPr>
          <w:rFonts w:ascii="Times New Roman" w:hAnsi="Times New Roman"/>
          <w:sz w:val="28"/>
          <w:szCs w:val="28"/>
        </w:rPr>
        <w:t>категоризировать</w:t>
      </w:r>
      <w:proofErr w:type="spellEnd"/>
      <w:r>
        <w:rPr>
          <w:rFonts w:ascii="Times New Roman" w:hAnsi="Times New Roman"/>
          <w:sz w:val="28"/>
          <w:szCs w:val="28"/>
        </w:rPr>
        <w:t xml:space="preserve">, классифицировать, сравнивать, связывать, противопоставлять, критиковать, обсуждать, вывести, провести различие, выделить, подразделить, </w:t>
      </w:r>
      <w:r>
        <w:rPr>
          <w:rFonts w:ascii="Times New Roman" w:hAnsi="Times New Roman"/>
          <w:sz w:val="28"/>
          <w:szCs w:val="28"/>
        </w:rPr>
        <w:lastRenderedPageBreak/>
        <w:t>исследовать, провести эксперимент, определить, проиллюстрировать, делать вывод, проверять, собирать сведения, упорядочить,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изобразить схематически, отметить, рассмотреть, соотнести, выделить, подразделить, проверить.</w:t>
      </w:r>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u w:val="single"/>
        </w:rPr>
        <w:t>5</w:t>
      </w:r>
      <w:r>
        <w:rPr>
          <w:rFonts w:ascii="Times New Roman" w:hAnsi="Times New Roman"/>
          <w:sz w:val="28"/>
          <w:szCs w:val="28"/>
        </w:rPr>
        <w:t>.</w:t>
      </w:r>
      <w:r>
        <w:rPr>
          <w:rFonts w:ascii="Times New Roman" w:hAnsi="Times New Roman"/>
          <w:b/>
          <w:sz w:val="28"/>
          <w:szCs w:val="28"/>
          <w:u w:val="single"/>
        </w:rPr>
        <w:t>Синтез.</w:t>
      </w:r>
      <w:r>
        <w:rPr>
          <w:rFonts w:ascii="Times New Roman" w:hAnsi="Times New Roman"/>
          <w:sz w:val="28"/>
          <w:szCs w:val="28"/>
        </w:rPr>
        <w:t xml:space="preserve"> </w:t>
      </w:r>
      <w:proofErr w:type="gramStart"/>
      <w:r>
        <w:rPr>
          <w:rFonts w:ascii="Times New Roman" w:hAnsi="Times New Roman"/>
          <w:sz w:val="28"/>
          <w:szCs w:val="28"/>
        </w:rPr>
        <w:t>Аргументировать, систематизировать, собирать, классифицировать, компоновать, компилировать, составлять, строить, создавать, проектировать, развивать, разрабатывать, устанавливать, объяснять, формулировать, обобщать, порождать, интегрировать, изобретать, делать, управлять, изменять, организовывать, производить, планировать, подготавливать, предлагать, переделывать, реконструировать, соотнести, реорганизовать, пересмотреть, переписать, наладить, обобщить.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u w:val="single"/>
        </w:rPr>
        <w:t>6. Оценивание</w:t>
      </w:r>
      <w:r>
        <w:rPr>
          <w:rFonts w:ascii="Times New Roman" w:hAnsi="Times New Roman"/>
          <w:sz w:val="28"/>
          <w:szCs w:val="28"/>
        </w:rPr>
        <w:t xml:space="preserve">. </w:t>
      </w:r>
      <w:proofErr w:type="gramStart"/>
      <w:r>
        <w:rPr>
          <w:rFonts w:ascii="Times New Roman" w:hAnsi="Times New Roman"/>
          <w:sz w:val="28"/>
          <w:szCs w:val="28"/>
        </w:rPr>
        <w:t>Произвести оценку, установить, аргументировать, оценить, придать значение, выбрать, сравнить, делать вывод, противопоставить, убедить, критиковать, принять решение, защищать, провести различие, объяснить, составить мнение, ранжировать, интерпретировать, судить, доказывать, определять, прогнозировать, рассматривать, рекомендовать, соотносить, разрешить (проблему).</w:t>
      </w:r>
      <w:proofErr w:type="gramEnd"/>
    </w:p>
    <w:p w:rsidR="006914DB" w:rsidRDefault="006914DB" w:rsidP="006914DB">
      <w:pPr>
        <w:rPr>
          <w:rFonts w:ascii="Times New Roman" w:hAnsi="Times New Roman"/>
          <w:sz w:val="28"/>
          <w:szCs w:val="28"/>
        </w:rPr>
      </w:pP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знания</w:t>
      </w:r>
      <w:r>
        <w:rPr>
          <w:rFonts w:ascii="Times New Roman" w:hAnsi="Times New Roman"/>
          <w:sz w:val="28"/>
          <w:szCs w:val="28"/>
        </w:rPr>
        <w:t xml:space="preserve"> (информированность)</w:t>
      </w:r>
      <w:proofErr w:type="gramStart"/>
      <w:r>
        <w:rPr>
          <w:rFonts w:ascii="Times New Roman" w:hAnsi="Times New Roman"/>
          <w:sz w:val="28"/>
          <w:szCs w:val="28"/>
        </w:rPr>
        <w:t xml:space="preserve"> .</w:t>
      </w:r>
      <w:proofErr w:type="gramEnd"/>
      <w:r>
        <w:rPr>
          <w:rFonts w:ascii="Times New Roman" w:hAnsi="Times New Roman"/>
          <w:sz w:val="28"/>
          <w:szCs w:val="28"/>
        </w:rPr>
        <w:t>Это самый нижний, начальный уровень. Все цели, относящиеся к этому уровню, формулируются в терминах воспроизведения. Например: "Назвать все города-герои", "Перечислить последовательность действий по выключению компьютера". Здесь достаточно познакомить учащихся с соответствующей информацией так, чтобы они смогли ее повторить.</w:t>
      </w: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понимания</w:t>
      </w:r>
      <w:r>
        <w:rPr>
          <w:rFonts w:ascii="Times New Roman" w:hAnsi="Times New Roman"/>
          <w:sz w:val="28"/>
          <w:szCs w:val="28"/>
        </w:rPr>
        <w:t xml:space="preserve"> (перекодирование информации)</w:t>
      </w:r>
      <w:proofErr w:type="gramStart"/>
      <w:r>
        <w:rPr>
          <w:rFonts w:ascii="Times New Roman" w:hAnsi="Times New Roman"/>
          <w:sz w:val="28"/>
          <w:szCs w:val="28"/>
        </w:rPr>
        <w:t xml:space="preserve"> .</w:t>
      </w:r>
      <w:proofErr w:type="gramEnd"/>
      <w:r>
        <w:rPr>
          <w:rFonts w:ascii="Times New Roman" w:hAnsi="Times New Roman"/>
          <w:sz w:val="28"/>
          <w:szCs w:val="28"/>
        </w:rPr>
        <w:t>Чтобы продемонстрировать достижение следующего уровня, учащиеся должны изложить изучаемый материал своими словами. Способность суммировать предложенную информацию, изложить ее своими словами подтверждает, что учащиеся ее усвоили (произошло запечатление информации и её переработка)</w:t>
      </w:r>
      <w:proofErr w:type="gramStart"/>
      <w:r>
        <w:rPr>
          <w:rFonts w:ascii="Times New Roman" w:hAnsi="Times New Roman"/>
          <w:sz w:val="28"/>
          <w:szCs w:val="28"/>
        </w:rPr>
        <w:t>.П</w:t>
      </w:r>
      <w:proofErr w:type="gramEnd"/>
      <w:r>
        <w:rPr>
          <w:rFonts w:ascii="Times New Roman" w:hAnsi="Times New Roman"/>
          <w:sz w:val="28"/>
          <w:szCs w:val="28"/>
        </w:rPr>
        <w:t xml:space="preserve">ри этом учащиеся могут использовать разные модели: рисунок, чертеж, </w:t>
      </w:r>
      <w:proofErr w:type="spellStart"/>
      <w:r>
        <w:rPr>
          <w:rFonts w:ascii="Times New Roman" w:hAnsi="Times New Roman"/>
          <w:sz w:val="28"/>
          <w:szCs w:val="28"/>
        </w:rPr>
        <w:t>таблицу,схему</w:t>
      </w:r>
      <w:proofErr w:type="spellEnd"/>
      <w:r>
        <w:rPr>
          <w:rFonts w:ascii="Times New Roman" w:hAnsi="Times New Roman"/>
          <w:sz w:val="28"/>
          <w:szCs w:val="28"/>
        </w:rPr>
        <w:t>, график и т.п.</w:t>
      </w: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применения</w:t>
      </w:r>
      <w:r>
        <w:rPr>
          <w:rFonts w:ascii="Times New Roman" w:hAnsi="Times New Roman"/>
          <w:sz w:val="28"/>
          <w:szCs w:val="28"/>
        </w:rPr>
        <w:t>. Этот уровень предполагает применение полученной информации в знаковой, изученной ситуации или в новой, частично или полностью измененной ситуации (например, при решении нестандартных задач).</w:t>
      </w: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анализа</w:t>
      </w:r>
      <w:r>
        <w:rPr>
          <w:rFonts w:ascii="Times New Roman" w:hAnsi="Times New Roman"/>
          <w:sz w:val="28"/>
          <w:szCs w:val="28"/>
        </w:rPr>
        <w:t>. Цели данного уровня предполагают, что обучаемые в состоянии разделить изученный материал на отдельные составляющие, могут описать его внутреннюю организацию.</w:t>
      </w: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синтеза</w:t>
      </w:r>
      <w:r>
        <w:rPr>
          <w:rFonts w:ascii="Times New Roman" w:hAnsi="Times New Roman"/>
          <w:sz w:val="28"/>
          <w:szCs w:val="28"/>
        </w:rPr>
        <w:t>. Достигнув целей этого уровня, обучаемые могут эффективно комбинировать усвоенные знания, формировать из них новые конструкции. Например, способность формировать новые макрокоманды и редактировать с их помощью текст в текстовом процессоре можно отнести к целям этого уровня.</w:t>
      </w:r>
    </w:p>
    <w:p w:rsidR="007968F3" w:rsidRDefault="006914DB" w:rsidP="006914DB">
      <w:pPr>
        <w:rPr>
          <w:rFonts w:ascii="Times New Roman" w:hAnsi="Times New Roman"/>
          <w:sz w:val="28"/>
          <w:szCs w:val="28"/>
        </w:rPr>
      </w:pPr>
      <w:r>
        <w:rPr>
          <w:rFonts w:ascii="Times New Roman" w:hAnsi="Times New Roman"/>
          <w:b/>
          <w:i/>
          <w:sz w:val="28"/>
          <w:szCs w:val="28"/>
        </w:rPr>
        <w:lastRenderedPageBreak/>
        <w:t>Уровень оценки</w:t>
      </w:r>
      <w:r>
        <w:rPr>
          <w:rFonts w:ascii="Times New Roman" w:hAnsi="Times New Roman"/>
          <w:sz w:val="28"/>
          <w:szCs w:val="28"/>
        </w:rPr>
        <w:t>. Это самый высокий, шестой уровень, на котором обучаемые демонстрируют отношения, делают содержательные оценочные суждения об изученном материале, о новых данных</w:t>
      </w:r>
    </w:p>
    <w:p w:rsidR="00EA1F5E" w:rsidRDefault="00EA1F5E" w:rsidP="006914DB">
      <w:pPr>
        <w:rPr>
          <w:rFonts w:ascii="Times New Roman" w:hAnsi="Times New Roman"/>
          <w:sz w:val="28"/>
          <w:szCs w:val="28"/>
        </w:rPr>
      </w:pPr>
    </w:p>
    <w:p w:rsidR="00EA1F5E" w:rsidRDefault="00EA1F5E" w:rsidP="006914DB">
      <w:pPr>
        <w:rPr>
          <w:rFonts w:ascii="Times New Roman" w:hAnsi="Times New Roman"/>
          <w:sz w:val="28"/>
          <w:szCs w:val="28"/>
        </w:rPr>
      </w:pPr>
    </w:p>
    <w:p w:rsidR="00EA1F5E" w:rsidRDefault="0001138E" w:rsidP="006914DB">
      <w:pPr>
        <w:rPr>
          <w:rFonts w:ascii="Times New Roman" w:hAnsi="Times New Roman"/>
          <w:sz w:val="28"/>
          <w:szCs w:val="28"/>
        </w:rPr>
      </w:pPr>
      <w:r>
        <w:rPr>
          <w:rFonts w:ascii="Times New Roman" w:hAnsi="Times New Roman"/>
          <w:sz w:val="28"/>
          <w:szCs w:val="28"/>
        </w:rPr>
        <w:t>Рабочая программа</w:t>
      </w:r>
    </w:p>
    <w:p w:rsidR="00EA1F5E" w:rsidRPr="00315CEB" w:rsidRDefault="00EA1F5E" w:rsidP="00EA1F5E">
      <w:pPr>
        <w:pStyle w:val="1"/>
        <w:jc w:val="center"/>
        <w:rPr>
          <w:rFonts w:ascii="Times New Roman" w:hAnsi="Times New Roman" w:cs="Times New Roman"/>
          <w:sz w:val="24"/>
        </w:rPr>
      </w:pPr>
      <w:r w:rsidRPr="00315CEB">
        <w:rPr>
          <w:rFonts w:ascii="Times New Roman" w:hAnsi="Times New Roman" w:cs="Times New Roman"/>
          <w:sz w:val="24"/>
        </w:rPr>
        <w:t xml:space="preserve">География. Введение </w:t>
      </w:r>
    </w:p>
    <w:p w:rsidR="00EA1F5E" w:rsidRPr="00315CEB" w:rsidRDefault="00EA1F5E" w:rsidP="00EA1F5E">
      <w:pPr>
        <w:jc w:val="center"/>
        <w:rPr>
          <w:rFonts w:ascii="Times New Roman" w:hAnsi="Times New Roman" w:cs="Times New Roman"/>
        </w:rPr>
      </w:pPr>
      <w:r>
        <w:rPr>
          <w:rFonts w:ascii="Times New Roman" w:hAnsi="Times New Roman" w:cs="Times New Roman"/>
        </w:rPr>
        <w:t>(5 класс, 35 час</w:t>
      </w:r>
      <w:proofErr w:type="gramStart"/>
      <w:r>
        <w:rPr>
          <w:rFonts w:ascii="Times New Roman" w:hAnsi="Times New Roman" w:cs="Times New Roman"/>
          <w:lang w:val="en-US"/>
        </w:rPr>
        <w:t>o</w:t>
      </w:r>
      <w:proofErr w:type="gramEnd"/>
      <w:r>
        <w:rPr>
          <w:rFonts w:ascii="Times New Roman" w:hAnsi="Times New Roman" w:cs="Times New Roman"/>
        </w:rPr>
        <w:t>в</w:t>
      </w:r>
      <w:r w:rsidRPr="00315CEB">
        <w:rPr>
          <w:rFonts w:ascii="Times New Roman" w:hAnsi="Times New Roman" w:cs="Times New Roman"/>
        </w:rPr>
        <w:t>)</w:t>
      </w:r>
    </w:p>
    <w:p w:rsidR="00EA1F5E" w:rsidRPr="00315CEB" w:rsidRDefault="00EA1F5E" w:rsidP="00EA1F5E">
      <w:pPr>
        <w:spacing w:before="320" w:after="160" w:line="250" w:lineRule="exact"/>
        <w:jc w:val="center"/>
        <w:rPr>
          <w:rFonts w:ascii="Times New Roman" w:eastAsia="PragmaticaCondC" w:hAnsi="Times New Roman" w:cs="Times New Roman"/>
          <w:b/>
        </w:rPr>
      </w:pPr>
      <w:r w:rsidRPr="00315CEB">
        <w:rPr>
          <w:rFonts w:ascii="Times New Roman" w:eastAsia="PragmaticaCondC" w:hAnsi="Times New Roman" w:cs="Times New Roman"/>
          <w:b/>
        </w:rPr>
        <w:t>Пояснительная записка</w:t>
      </w:r>
    </w:p>
    <w:p w:rsidR="00EA1F5E" w:rsidRDefault="00EA1F5E" w:rsidP="00EA1F5E">
      <w:pPr>
        <w:autoSpaceDE w:val="0"/>
        <w:autoSpaceDN w:val="0"/>
        <w:adjustRightInd w:val="0"/>
        <w:rPr>
          <w:rFonts w:ascii="Times New Roman" w:eastAsia="SchoolBookC" w:hAnsi="Times New Roman" w:cs="Times New Roman"/>
        </w:rPr>
      </w:pPr>
      <w:r>
        <w:rPr>
          <w:rFonts w:ascii="Times New Roman" w:eastAsia="PragmaticaCondC" w:hAnsi="Times New Roman" w:cs="Times New Roman"/>
        </w:rPr>
        <w:t xml:space="preserve">           </w:t>
      </w:r>
      <w:r w:rsidRPr="0010053D">
        <w:rPr>
          <w:rFonts w:ascii="Times New Roman" w:eastAsia="PragmaticaCondC" w:hAnsi="Times New Roman" w:cs="Times New Roman"/>
        </w:rPr>
        <w:t>Рабочая программа курса географии 5 класса «Введение в г</w:t>
      </w:r>
      <w:r>
        <w:rPr>
          <w:rFonts w:ascii="Times New Roman" w:eastAsia="PragmaticaCondC" w:hAnsi="Times New Roman" w:cs="Times New Roman"/>
        </w:rPr>
        <w:t>еографию» составлена на основе П</w:t>
      </w:r>
      <w:r w:rsidRPr="0010053D">
        <w:rPr>
          <w:rFonts w:ascii="Times New Roman" w:eastAsia="PragmaticaCondC" w:hAnsi="Times New Roman" w:cs="Times New Roman"/>
        </w:rPr>
        <w:t xml:space="preserve">рограммы Е.М. </w:t>
      </w:r>
      <w:proofErr w:type="spellStart"/>
      <w:r w:rsidRPr="0010053D">
        <w:rPr>
          <w:rFonts w:ascii="Times New Roman" w:eastAsia="PragmaticaCondC" w:hAnsi="Times New Roman" w:cs="Times New Roman"/>
        </w:rPr>
        <w:t>Домогацких</w:t>
      </w:r>
      <w:proofErr w:type="spellEnd"/>
      <w:r w:rsidRPr="0010053D">
        <w:rPr>
          <w:rFonts w:ascii="Times New Roman" w:eastAsia="PragmaticaCondC" w:hAnsi="Times New Roman" w:cs="Times New Roman"/>
        </w:rPr>
        <w:t xml:space="preserve">, </w:t>
      </w:r>
      <w:proofErr w:type="gramStart"/>
      <w:r w:rsidRPr="0010053D">
        <w:rPr>
          <w:rFonts w:ascii="Times New Roman" w:eastAsia="PragmaticaCondC" w:hAnsi="Times New Roman" w:cs="Times New Roman"/>
        </w:rPr>
        <w:t>который</w:t>
      </w:r>
      <w:proofErr w:type="gramEnd"/>
      <w:r w:rsidRPr="0010053D">
        <w:rPr>
          <w:rFonts w:ascii="Times New Roman" w:eastAsia="PragmaticaCondC" w:hAnsi="Times New Roman" w:cs="Times New Roman"/>
        </w:rPr>
        <w:t xml:space="preserve"> подготовил ее  в соответствии с Федеральным государственным образовательным стандартом общего образования. В данном курсе используется  </w:t>
      </w:r>
      <w:r>
        <w:rPr>
          <w:rFonts w:ascii="Times New Roman" w:eastAsia="PragmaticaCondC" w:hAnsi="Times New Roman" w:cs="Times New Roman"/>
        </w:rPr>
        <w:t xml:space="preserve">учебник </w:t>
      </w:r>
      <w:r w:rsidRPr="0010053D">
        <w:rPr>
          <w:rFonts w:ascii="Times New Roman" w:eastAsia="PragmaticaCondC" w:hAnsi="Times New Roman" w:cs="Times New Roman"/>
        </w:rPr>
        <w:t>«</w:t>
      </w:r>
      <w:r w:rsidRPr="0010053D">
        <w:rPr>
          <w:rFonts w:ascii="Times New Roman" w:eastAsia="SchoolBookC" w:hAnsi="Times New Roman" w:cs="Times New Roman"/>
        </w:rPr>
        <w:t xml:space="preserve">Введение в </w:t>
      </w:r>
      <w:r>
        <w:rPr>
          <w:rFonts w:ascii="Times New Roman" w:eastAsia="SchoolBookC" w:hAnsi="Times New Roman" w:cs="Times New Roman"/>
        </w:rPr>
        <w:t>географию</w:t>
      </w:r>
      <w:r w:rsidRPr="0010053D">
        <w:rPr>
          <w:rFonts w:ascii="Times New Roman" w:eastAsia="SchoolBookC" w:hAnsi="Times New Roman" w:cs="Times New Roman"/>
        </w:rPr>
        <w:t>» для 5 класса</w:t>
      </w:r>
      <w:r>
        <w:rPr>
          <w:rFonts w:ascii="Times New Roman" w:eastAsia="SchoolBookC" w:hAnsi="Times New Roman" w:cs="Times New Roman"/>
        </w:rPr>
        <w:t xml:space="preserve"> о</w:t>
      </w:r>
      <w:r w:rsidRPr="0010053D">
        <w:rPr>
          <w:rFonts w:ascii="Times New Roman" w:eastAsia="SchoolBookC" w:hAnsi="Times New Roman" w:cs="Times New Roman"/>
        </w:rPr>
        <w:t>бщеобразовательных</w:t>
      </w:r>
      <w:r>
        <w:rPr>
          <w:rFonts w:ascii="Times New Roman" w:eastAsia="SchoolBookC" w:hAnsi="Times New Roman" w:cs="Times New Roman"/>
        </w:rPr>
        <w:t xml:space="preserve"> у</w:t>
      </w:r>
      <w:r w:rsidRPr="0010053D">
        <w:rPr>
          <w:rFonts w:ascii="Times New Roman" w:eastAsia="SchoolBookC" w:hAnsi="Times New Roman" w:cs="Times New Roman"/>
        </w:rPr>
        <w:t xml:space="preserve">чреждений авторов  Е.М. </w:t>
      </w:r>
      <w:proofErr w:type="spellStart"/>
      <w:r w:rsidRPr="0010053D">
        <w:rPr>
          <w:rFonts w:ascii="Times New Roman" w:eastAsia="SchoolBookC" w:hAnsi="Times New Roman" w:cs="Times New Roman"/>
        </w:rPr>
        <w:t>Домогацких</w:t>
      </w:r>
      <w:proofErr w:type="spellEnd"/>
      <w:r w:rsidRPr="0010053D">
        <w:rPr>
          <w:rFonts w:ascii="Times New Roman" w:eastAsia="SchoolBookC" w:hAnsi="Times New Roman" w:cs="Times New Roman"/>
        </w:rPr>
        <w:t>,</w:t>
      </w:r>
    </w:p>
    <w:p w:rsidR="00EA1F5E" w:rsidRPr="0010053D" w:rsidRDefault="00EA1F5E" w:rsidP="00EA1F5E">
      <w:pPr>
        <w:autoSpaceDE w:val="0"/>
        <w:autoSpaceDN w:val="0"/>
        <w:adjustRightInd w:val="0"/>
        <w:rPr>
          <w:rFonts w:ascii="Times New Roman" w:eastAsia="PragmaticaCondC" w:hAnsi="Times New Roman" w:cs="Times New Roman"/>
        </w:rPr>
      </w:pPr>
      <w:r>
        <w:rPr>
          <w:rFonts w:ascii="Times New Roman" w:eastAsia="SchoolBookC" w:hAnsi="Times New Roman" w:cs="Times New Roman"/>
        </w:rPr>
        <w:t xml:space="preserve"> </w:t>
      </w:r>
      <w:r w:rsidRPr="0010053D">
        <w:rPr>
          <w:rFonts w:ascii="Times New Roman" w:eastAsia="SchoolBookC" w:hAnsi="Times New Roman" w:cs="Times New Roman"/>
        </w:rPr>
        <w:t>Э.Л. Введенского,</w:t>
      </w:r>
      <w:r>
        <w:rPr>
          <w:rFonts w:ascii="Times New Roman" w:eastAsia="SchoolBookC" w:hAnsi="Times New Roman" w:cs="Times New Roman"/>
        </w:rPr>
        <w:t xml:space="preserve"> А.А. Плешакова. — М.: ООО </w:t>
      </w:r>
      <w:r w:rsidRPr="0010053D">
        <w:rPr>
          <w:rFonts w:ascii="Times New Roman" w:eastAsia="SchoolBookC" w:hAnsi="Times New Roman" w:cs="Times New Roman"/>
        </w:rPr>
        <w:t>Русское</w:t>
      </w:r>
      <w:r>
        <w:rPr>
          <w:rFonts w:ascii="Times New Roman" w:eastAsia="SchoolBookC" w:hAnsi="Times New Roman" w:cs="Times New Roman"/>
        </w:rPr>
        <w:t xml:space="preserve"> слово— </w:t>
      </w:r>
      <w:proofErr w:type="gramStart"/>
      <w:r>
        <w:rPr>
          <w:rFonts w:ascii="Times New Roman" w:eastAsia="SchoolBookC" w:hAnsi="Times New Roman" w:cs="Times New Roman"/>
        </w:rPr>
        <w:t>уч</w:t>
      </w:r>
      <w:proofErr w:type="gramEnd"/>
      <w:r>
        <w:rPr>
          <w:rFonts w:ascii="Times New Roman" w:eastAsia="SchoolBookC" w:hAnsi="Times New Roman" w:cs="Times New Roman"/>
        </w:rPr>
        <w:t>ебник</w:t>
      </w:r>
      <w:r w:rsidRPr="0010053D">
        <w:rPr>
          <w:rFonts w:ascii="Times New Roman" w:eastAsia="SchoolBookC" w:hAnsi="Times New Roman" w:cs="Times New Roman"/>
        </w:rPr>
        <w:t>, 2012.</w:t>
      </w:r>
    </w:p>
    <w:p w:rsidR="00EA1F5E" w:rsidRDefault="00EA1F5E" w:rsidP="00EA1F5E">
      <w:pPr>
        <w:ind w:firstLine="709"/>
        <w:jc w:val="both"/>
        <w:rPr>
          <w:rFonts w:ascii="Times New Roman" w:eastAsia="PragmaticaCondC" w:hAnsi="Times New Roman" w:cs="Times New Roman"/>
        </w:rPr>
      </w:pPr>
      <w:r w:rsidRPr="00315CEB">
        <w:rPr>
          <w:rFonts w:ascii="Times New Roman" w:eastAsia="PragmaticaCondC" w:hAnsi="Times New Roman" w:cs="Times New Roman"/>
        </w:rPr>
        <w:t xml:space="preserve">Курс географии 5 класса открывает пятилетний цикл изучения географии в основной школе. </w:t>
      </w:r>
      <w:r>
        <w:rPr>
          <w:rFonts w:ascii="Times New Roman" w:eastAsia="PragmaticaCondC" w:hAnsi="Times New Roman" w:cs="Times New Roman"/>
        </w:rPr>
        <w:t>«</w:t>
      </w:r>
      <w:r w:rsidRPr="00315CEB">
        <w:rPr>
          <w:rFonts w:ascii="Times New Roman" w:eastAsia="PragmaticaCondC" w:hAnsi="Times New Roman" w:cs="Times New Roman"/>
        </w:rPr>
        <w:t>Введение в географию</w:t>
      </w:r>
      <w:r>
        <w:rPr>
          <w:rFonts w:ascii="Times New Roman" w:eastAsia="PragmaticaCondC" w:hAnsi="Times New Roman" w:cs="Times New Roman"/>
        </w:rPr>
        <w:t>»</w:t>
      </w:r>
      <w:r w:rsidRPr="00315CEB">
        <w:rPr>
          <w:rFonts w:ascii="Times New Roman" w:eastAsia="PragmaticaCondC" w:hAnsi="Times New Roman" w:cs="Times New Roman"/>
        </w:rPr>
        <w:t xml:space="preserve"> опирается на пропедевтические знания учащихся из курсов «Окружающий мир» начальной ступени обучения.</w:t>
      </w:r>
    </w:p>
    <w:p w:rsidR="00EA1F5E" w:rsidRDefault="00EA1F5E" w:rsidP="00EA1F5E">
      <w:pPr>
        <w:jc w:val="both"/>
        <w:rPr>
          <w:rFonts w:ascii="Times New Roman" w:eastAsia="PragmaticaCondC" w:hAnsi="Times New Roman" w:cs="Times New Roman"/>
        </w:rPr>
      </w:pPr>
    </w:p>
    <w:p w:rsidR="00EA1F5E" w:rsidRPr="0015763E" w:rsidRDefault="00EA1F5E" w:rsidP="00EA1F5E">
      <w:pPr>
        <w:jc w:val="both"/>
        <w:rPr>
          <w:rFonts w:ascii="Times New Roman" w:hAnsi="Times New Roman" w:cs="Times New Roman"/>
          <w:b/>
          <w:u w:val="single"/>
        </w:rPr>
      </w:pPr>
      <w:r w:rsidRPr="0015763E">
        <w:rPr>
          <w:rFonts w:ascii="Times New Roman" w:hAnsi="Times New Roman" w:cs="Times New Roman"/>
          <w:b/>
          <w:u w:val="single"/>
        </w:rPr>
        <w:t>Цели и задачи курса:</w:t>
      </w:r>
    </w:p>
    <w:p w:rsidR="00EA1F5E" w:rsidRPr="00315CEB" w:rsidRDefault="00EA1F5E" w:rsidP="00EA1F5E">
      <w:pPr>
        <w:widowControl w:val="0"/>
        <w:numPr>
          <w:ilvl w:val="0"/>
          <w:numId w:val="6"/>
        </w:numPr>
        <w:suppressAutoHyphens/>
        <w:spacing w:after="0" w:line="240" w:lineRule="auto"/>
        <w:jc w:val="both"/>
        <w:rPr>
          <w:rFonts w:ascii="Times New Roman" w:hAnsi="Times New Roman" w:cs="Times New Roman"/>
        </w:rPr>
      </w:pPr>
      <w:r>
        <w:rPr>
          <w:rFonts w:ascii="Times New Roman" w:hAnsi="Times New Roman" w:cs="Times New Roman"/>
        </w:rPr>
        <w:t>ознакомление</w:t>
      </w:r>
      <w:r w:rsidRPr="00315CEB">
        <w:rPr>
          <w:rFonts w:ascii="Times New Roman" w:hAnsi="Times New Roman" w:cs="Times New Roman"/>
        </w:rPr>
        <w:t xml:space="preserve"> учащихся с основными понятиями и закономерностями науки географии;</w:t>
      </w:r>
    </w:p>
    <w:p w:rsidR="00EA1F5E" w:rsidRPr="00315CEB" w:rsidRDefault="00EA1F5E" w:rsidP="00EA1F5E">
      <w:pPr>
        <w:widowControl w:val="0"/>
        <w:numPr>
          <w:ilvl w:val="0"/>
          <w:numId w:val="6"/>
        </w:numPr>
        <w:suppressAutoHyphens/>
        <w:spacing w:after="0" w:line="240" w:lineRule="auto"/>
        <w:jc w:val="both"/>
        <w:rPr>
          <w:rFonts w:ascii="Times New Roman" w:hAnsi="Times New Roman" w:cs="Times New Roman"/>
        </w:rPr>
      </w:pPr>
      <w:r w:rsidRPr="00315CEB">
        <w:rPr>
          <w:rFonts w:ascii="Times New Roman" w:hAnsi="Times New Roman" w:cs="Times New Roman"/>
        </w:rPr>
        <w:t>формирова</w:t>
      </w:r>
      <w:r>
        <w:rPr>
          <w:rFonts w:ascii="Times New Roman" w:hAnsi="Times New Roman" w:cs="Times New Roman"/>
        </w:rPr>
        <w:t xml:space="preserve">ние </w:t>
      </w:r>
      <w:r w:rsidRPr="00315CEB">
        <w:rPr>
          <w:rFonts w:ascii="Times New Roman" w:hAnsi="Times New Roman" w:cs="Times New Roman"/>
        </w:rPr>
        <w:t>географическ</w:t>
      </w:r>
      <w:r>
        <w:rPr>
          <w:rFonts w:ascii="Times New Roman" w:hAnsi="Times New Roman" w:cs="Times New Roman"/>
        </w:rPr>
        <w:t>ой</w:t>
      </w:r>
      <w:r w:rsidRPr="00315CEB">
        <w:rPr>
          <w:rFonts w:ascii="Times New Roman" w:hAnsi="Times New Roman" w:cs="Times New Roman"/>
        </w:rPr>
        <w:t xml:space="preserve"> культур</w:t>
      </w:r>
      <w:r>
        <w:rPr>
          <w:rFonts w:ascii="Times New Roman" w:hAnsi="Times New Roman" w:cs="Times New Roman"/>
        </w:rPr>
        <w:t>ы</w:t>
      </w:r>
      <w:r w:rsidRPr="00315CEB">
        <w:rPr>
          <w:rFonts w:ascii="Times New Roman" w:hAnsi="Times New Roman" w:cs="Times New Roman"/>
        </w:rPr>
        <w:t xml:space="preserve"> личности и обуч</w:t>
      </w:r>
      <w:r>
        <w:rPr>
          <w:rFonts w:ascii="Times New Roman" w:hAnsi="Times New Roman" w:cs="Times New Roman"/>
        </w:rPr>
        <w:t>ение</w:t>
      </w:r>
      <w:r w:rsidRPr="00315CEB">
        <w:rPr>
          <w:rFonts w:ascii="Times New Roman" w:hAnsi="Times New Roman" w:cs="Times New Roman"/>
        </w:rPr>
        <w:t xml:space="preserve"> географическо</w:t>
      </w:r>
      <w:r>
        <w:rPr>
          <w:rFonts w:ascii="Times New Roman" w:hAnsi="Times New Roman" w:cs="Times New Roman"/>
        </w:rPr>
        <w:t>му</w:t>
      </w:r>
      <w:r w:rsidRPr="00315CEB">
        <w:rPr>
          <w:rFonts w:ascii="Times New Roman" w:hAnsi="Times New Roman" w:cs="Times New Roman"/>
        </w:rPr>
        <w:t xml:space="preserve"> языку;</w:t>
      </w:r>
    </w:p>
    <w:p w:rsidR="00EA1F5E" w:rsidRPr="00315CEB" w:rsidRDefault="00EA1F5E" w:rsidP="00EA1F5E">
      <w:pPr>
        <w:widowControl w:val="0"/>
        <w:numPr>
          <w:ilvl w:val="0"/>
          <w:numId w:val="6"/>
        </w:numPr>
        <w:suppressAutoHyphens/>
        <w:spacing w:after="0" w:line="240" w:lineRule="auto"/>
        <w:jc w:val="both"/>
        <w:rPr>
          <w:rFonts w:ascii="Times New Roman" w:hAnsi="Times New Roman" w:cs="Times New Roman"/>
        </w:rPr>
      </w:pPr>
      <w:r w:rsidRPr="00315CEB">
        <w:rPr>
          <w:rFonts w:ascii="Times New Roman" w:hAnsi="Times New Roman" w:cs="Times New Roman"/>
        </w:rPr>
        <w:t>формирова</w:t>
      </w:r>
      <w:r>
        <w:rPr>
          <w:rFonts w:ascii="Times New Roman" w:hAnsi="Times New Roman" w:cs="Times New Roman"/>
        </w:rPr>
        <w:t>ние</w:t>
      </w:r>
      <w:r w:rsidRPr="00315CEB">
        <w:rPr>
          <w:rFonts w:ascii="Times New Roman" w:hAnsi="Times New Roman" w:cs="Times New Roman"/>
        </w:rPr>
        <w:t xml:space="preserve"> умени</w:t>
      </w:r>
      <w:r>
        <w:rPr>
          <w:rFonts w:ascii="Times New Roman" w:hAnsi="Times New Roman" w:cs="Times New Roman"/>
        </w:rPr>
        <w:t>я</w:t>
      </w:r>
      <w:r w:rsidRPr="00315CEB">
        <w:rPr>
          <w:rFonts w:ascii="Times New Roman" w:hAnsi="Times New Roman" w:cs="Times New Roman"/>
        </w:rPr>
        <w:t xml:space="preserve"> использовать источники географической информации, прежде всего </w:t>
      </w:r>
      <w:r>
        <w:rPr>
          <w:rFonts w:ascii="Times New Roman" w:hAnsi="Times New Roman" w:cs="Times New Roman"/>
        </w:rPr>
        <w:t xml:space="preserve">географические </w:t>
      </w:r>
      <w:r w:rsidRPr="00315CEB">
        <w:rPr>
          <w:rFonts w:ascii="Times New Roman" w:hAnsi="Times New Roman" w:cs="Times New Roman"/>
        </w:rPr>
        <w:t>карты;</w:t>
      </w:r>
    </w:p>
    <w:p w:rsidR="00EA1F5E" w:rsidRPr="00315CEB" w:rsidRDefault="00EA1F5E" w:rsidP="00EA1F5E">
      <w:pPr>
        <w:widowControl w:val="0"/>
        <w:numPr>
          <w:ilvl w:val="0"/>
          <w:numId w:val="6"/>
        </w:numPr>
        <w:suppressAutoHyphens/>
        <w:spacing w:after="0" w:line="240" w:lineRule="auto"/>
        <w:jc w:val="both"/>
        <w:rPr>
          <w:rFonts w:ascii="Times New Roman" w:hAnsi="Times New Roman" w:cs="Times New Roman"/>
        </w:rPr>
      </w:pPr>
      <w:r w:rsidRPr="00315CEB">
        <w:rPr>
          <w:rFonts w:ascii="Times New Roman" w:hAnsi="Times New Roman" w:cs="Times New Roman"/>
        </w:rPr>
        <w:t>сформировать знания о земных оболочках: атмосфере, гидросфере, литосфере, биосфере;</w:t>
      </w:r>
    </w:p>
    <w:p w:rsidR="00EA1F5E" w:rsidRDefault="00EA1F5E" w:rsidP="00EA1F5E">
      <w:pPr>
        <w:widowControl w:val="0"/>
        <w:numPr>
          <w:ilvl w:val="0"/>
          <w:numId w:val="6"/>
        </w:numPr>
        <w:suppressAutoHyphens/>
        <w:spacing w:after="0" w:line="240" w:lineRule="auto"/>
        <w:jc w:val="both"/>
        <w:rPr>
          <w:rFonts w:ascii="Times New Roman" w:hAnsi="Times New Roman" w:cs="Times New Roman"/>
        </w:rPr>
      </w:pPr>
      <w:r w:rsidRPr="00315CEB">
        <w:rPr>
          <w:rFonts w:ascii="Times New Roman" w:hAnsi="Times New Roman" w:cs="Times New Roman"/>
        </w:rPr>
        <w:t>формирова</w:t>
      </w:r>
      <w:r>
        <w:rPr>
          <w:rFonts w:ascii="Times New Roman" w:hAnsi="Times New Roman" w:cs="Times New Roman"/>
        </w:rPr>
        <w:t>ние</w:t>
      </w:r>
      <w:r w:rsidRPr="00315CEB">
        <w:rPr>
          <w:rFonts w:ascii="Times New Roman" w:hAnsi="Times New Roman" w:cs="Times New Roman"/>
        </w:rPr>
        <w:t xml:space="preserve"> правильны</w:t>
      </w:r>
      <w:r>
        <w:rPr>
          <w:rFonts w:ascii="Times New Roman" w:hAnsi="Times New Roman" w:cs="Times New Roman"/>
        </w:rPr>
        <w:t>х</w:t>
      </w:r>
      <w:r w:rsidRPr="00315CEB">
        <w:rPr>
          <w:rFonts w:ascii="Times New Roman" w:hAnsi="Times New Roman" w:cs="Times New Roman"/>
        </w:rPr>
        <w:t xml:space="preserve"> пространственны</w:t>
      </w:r>
      <w:r>
        <w:rPr>
          <w:rFonts w:ascii="Times New Roman" w:hAnsi="Times New Roman" w:cs="Times New Roman"/>
        </w:rPr>
        <w:t>х</w:t>
      </w:r>
      <w:r w:rsidRPr="00315CEB">
        <w:rPr>
          <w:rFonts w:ascii="Times New Roman" w:hAnsi="Times New Roman" w:cs="Times New Roman"/>
        </w:rPr>
        <w:t xml:space="preserve"> представлени</w:t>
      </w:r>
      <w:r>
        <w:rPr>
          <w:rFonts w:ascii="Times New Roman" w:hAnsi="Times New Roman" w:cs="Times New Roman"/>
        </w:rPr>
        <w:t>й</w:t>
      </w:r>
      <w:r w:rsidRPr="00315CEB">
        <w:rPr>
          <w:rFonts w:ascii="Times New Roman" w:hAnsi="Times New Roman" w:cs="Times New Roman"/>
        </w:rPr>
        <w:t xml:space="preserve"> о природных системах Земли на разных уровнях: от локальных (местных) </w:t>
      </w:r>
      <w:proofErr w:type="gramStart"/>
      <w:r w:rsidRPr="00315CEB">
        <w:rPr>
          <w:rFonts w:ascii="Times New Roman" w:hAnsi="Times New Roman" w:cs="Times New Roman"/>
        </w:rPr>
        <w:t>до</w:t>
      </w:r>
      <w:proofErr w:type="gramEnd"/>
      <w:r w:rsidRPr="00315CEB">
        <w:rPr>
          <w:rFonts w:ascii="Times New Roman" w:hAnsi="Times New Roman" w:cs="Times New Roman"/>
        </w:rPr>
        <w:t xml:space="preserve"> глобальных.</w:t>
      </w:r>
    </w:p>
    <w:p w:rsidR="00EA1F5E" w:rsidRDefault="00EA1F5E" w:rsidP="00EA1F5E">
      <w:pPr>
        <w:ind w:left="720"/>
        <w:jc w:val="both"/>
        <w:rPr>
          <w:rFonts w:ascii="Times New Roman" w:hAnsi="Times New Roman" w:cs="Times New Roman"/>
        </w:rPr>
      </w:pPr>
    </w:p>
    <w:p w:rsidR="00EA1F5E" w:rsidRPr="008650A8" w:rsidRDefault="00EA1F5E" w:rsidP="00EA1F5E">
      <w:pPr>
        <w:ind w:firstLine="709"/>
        <w:jc w:val="center"/>
        <w:rPr>
          <w:rFonts w:ascii="Times New Roman" w:eastAsia="PragmaticaCondC" w:hAnsi="Times New Roman" w:cs="Times New Roman"/>
          <w:b/>
        </w:rPr>
      </w:pPr>
      <w:r w:rsidRPr="008650A8">
        <w:rPr>
          <w:rStyle w:val="dash0410005f0431005f0437005f0430005f0446005f0020005f0441005f043f005f0438005f0441005f043a005f0430005f005fchar1char1"/>
          <w:b/>
          <w:szCs w:val="28"/>
        </w:rPr>
        <w:t>Общая характеристика учебного курса</w:t>
      </w:r>
    </w:p>
    <w:p w:rsidR="00EA1F5E" w:rsidRDefault="00EA1F5E" w:rsidP="00EA1F5E">
      <w:pPr>
        <w:ind w:firstLine="709"/>
        <w:jc w:val="both"/>
        <w:rPr>
          <w:rFonts w:ascii="Times New Roman" w:eastAsia="PragmaticaCondC" w:hAnsi="Times New Roman" w:cs="Times New Roman"/>
        </w:rPr>
      </w:pPr>
      <w:r w:rsidRPr="00315CEB">
        <w:rPr>
          <w:rFonts w:ascii="Times New Roman" w:eastAsia="PragmaticaCondC" w:hAnsi="Times New Roman" w:cs="Times New Roman"/>
        </w:rPr>
        <w:t xml:space="preserve">Материал курса сгруппирован в пять разделов. Первый тематический раздел </w:t>
      </w:r>
      <w:r>
        <w:rPr>
          <w:rFonts w:ascii="Times New Roman" w:eastAsia="PragmaticaCondC" w:hAnsi="Times New Roman" w:cs="Times New Roman"/>
        </w:rPr>
        <w:t xml:space="preserve">«Наука география»(2 часа) </w:t>
      </w:r>
      <w:r w:rsidRPr="00315CEB">
        <w:rPr>
          <w:rFonts w:ascii="Times New Roman" w:eastAsia="PragmaticaCondC" w:hAnsi="Times New Roman" w:cs="Times New Roman"/>
        </w:rPr>
        <w:t xml:space="preserve">знакомит учащихся с историей и содержанием географической науки, а также содержит сведения о методах географических исследований. </w:t>
      </w:r>
    </w:p>
    <w:p w:rsidR="00EA1F5E" w:rsidRPr="00315CEB" w:rsidRDefault="00EA1F5E" w:rsidP="00EA1F5E">
      <w:pPr>
        <w:ind w:firstLine="709"/>
        <w:jc w:val="both"/>
        <w:rPr>
          <w:rFonts w:ascii="Times New Roman" w:eastAsia="PragmaticaCondC" w:hAnsi="Times New Roman" w:cs="Times New Roman"/>
        </w:rPr>
      </w:pPr>
      <w:r w:rsidRPr="00315CEB">
        <w:rPr>
          <w:rFonts w:ascii="Times New Roman" w:eastAsia="PragmaticaCondC" w:hAnsi="Times New Roman" w:cs="Times New Roman"/>
        </w:rPr>
        <w:lastRenderedPageBreak/>
        <w:t xml:space="preserve">Материал второго раздела — «Земля и ее изображения» </w:t>
      </w:r>
      <w:r>
        <w:rPr>
          <w:rFonts w:ascii="Times New Roman" w:eastAsia="PragmaticaCondC" w:hAnsi="Times New Roman" w:cs="Times New Roman"/>
        </w:rPr>
        <w:t>(5 часов)</w:t>
      </w:r>
      <w:r w:rsidRPr="00315CEB">
        <w:rPr>
          <w:rFonts w:ascii="Times New Roman" w:eastAsia="PragmaticaCondC" w:hAnsi="Times New Roman" w:cs="Times New Roman"/>
        </w:rPr>
        <w:t>— не только сообщает учащимся об основных этапах становления знаний о форме и размерах Земли</w:t>
      </w:r>
      <w:r>
        <w:rPr>
          <w:rFonts w:ascii="Times New Roman" w:eastAsia="PragmaticaCondC" w:hAnsi="Times New Roman" w:cs="Times New Roman"/>
        </w:rPr>
        <w:t>, а также о способах ее изображения</w:t>
      </w:r>
      <w:r w:rsidRPr="00315CEB">
        <w:rPr>
          <w:rFonts w:ascii="Times New Roman" w:eastAsia="PragmaticaCondC" w:hAnsi="Times New Roman" w:cs="Times New Roman"/>
        </w:rPr>
        <w:t xml:space="preserve">, но и носит пропедевтический характер по отношению </w:t>
      </w:r>
      <w:proofErr w:type="gramStart"/>
      <w:r w:rsidRPr="00315CEB">
        <w:rPr>
          <w:rFonts w:ascii="Times New Roman" w:eastAsia="PragmaticaCondC" w:hAnsi="Times New Roman" w:cs="Times New Roman"/>
        </w:rPr>
        <w:t>к</w:t>
      </w:r>
      <w:proofErr w:type="gramEnd"/>
      <w:r w:rsidRPr="00315CEB">
        <w:rPr>
          <w:rFonts w:ascii="Times New Roman" w:eastAsia="PragmaticaCondC" w:hAnsi="Times New Roman" w:cs="Times New Roman"/>
        </w:rPr>
        <w:t xml:space="preserve"> </w:t>
      </w:r>
      <w:proofErr w:type="gramStart"/>
      <w:r w:rsidRPr="00315CEB">
        <w:rPr>
          <w:rFonts w:ascii="Times New Roman" w:eastAsia="PragmaticaCondC" w:hAnsi="Times New Roman" w:cs="Times New Roman"/>
        </w:rPr>
        <w:t>последующим</w:t>
      </w:r>
      <w:proofErr w:type="gramEnd"/>
      <w:r w:rsidRPr="00315CEB">
        <w:rPr>
          <w:rFonts w:ascii="Times New Roman" w:eastAsia="PragmaticaCondC" w:hAnsi="Times New Roman" w:cs="Times New Roman"/>
        </w:rPr>
        <w:t xml:space="preserve"> курсам географии.</w:t>
      </w:r>
    </w:p>
    <w:p w:rsidR="00EA1F5E" w:rsidRPr="00315CEB" w:rsidRDefault="00EA1F5E" w:rsidP="00EA1F5E">
      <w:pPr>
        <w:ind w:firstLine="709"/>
        <w:jc w:val="both"/>
        <w:rPr>
          <w:rFonts w:ascii="Times New Roman" w:eastAsia="PragmaticaCondC" w:hAnsi="Times New Roman" w:cs="Times New Roman"/>
        </w:rPr>
      </w:pPr>
      <w:r w:rsidRPr="00315CEB">
        <w:rPr>
          <w:rFonts w:ascii="Times New Roman" w:eastAsia="PragmaticaCondC" w:hAnsi="Times New Roman" w:cs="Times New Roman"/>
        </w:rPr>
        <w:t xml:space="preserve">Третий раздел </w:t>
      </w:r>
      <w:r>
        <w:rPr>
          <w:rFonts w:ascii="Times New Roman" w:eastAsia="PragmaticaCondC" w:hAnsi="Times New Roman" w:cs="Times New Roman"/>
        </w:rPr>
        <w:t xml:space="preserve">«История географических исследований» (12часов) </w:t>
      </w:r>
      <w:r w:rsidRPr="00315CEB">
        <w:rPr>
          <w:rFonts w:ascii="Times New Roman" w:eastAsia="PragmaticaCondC" w:hAnsi="Times New Roman" w:cs="Times New Roman"/>
        </w:rPr>
        <w:t xml:space="preserve">знакомит учащихся с историей </w:t>
      </w:r>
      <w:r>
        <w:rPr>
          <w:rFonts w:ascii="Times New Roman" w:eastAsia="PragmaticaCondC" w:hAnsi="Times New Roman" w:cs="Times New Roman"/>
        </w:rPr>
        <w:t>изучения и освоения Земли</w:t>
      </w:r>
      <w:r w:rsidRPr="00315CEB">
        <w:rPr>
          <w:rFonts w:ascii="Times New Roman" w:eastAsia="PragmaticaCondC" w:hAnsi="Times New Roman" w:cs="Times New Roman"/>
        </w:rPr>
        <w:t xml:space="preserve">. Авторы не преследовали цели дать полный и исчерпывающий обзор всех географических открытий. Целью раздела является построенный на конкретных примерах рассказ о тех усилиях, которые потребовались от человечества, чтобы изучить собственную планету. Не остался без внимания </w:t>
      </w:r>
      <w:r>
        <w:rPr>
          <w:rFonts w:ascii="Times New Roman" w:eastAsia="PragmaticaCondC" w:hAnsi="Times New Roman" w:cs="Times New Roman"/>
        </w:rPr>
        <w:t xml:space="preserve">и </w:t>
      </w:r>
      <w:r w:rsidRPr="00315CEB">
        <w:rPr>
          <w:rFonts w:ascii="Times New Roman" w:eastAsia="PragmaticaCondC" w:hAnsi="Times New Roman" w:cs="Times New Roman"/>
        </w:rPr>
        <w:t xml:space="preserve">вклад русских путешественников в этот процесс. При изучении </w:t>
      </w:r>
      <w:r>
        <w:rPr>
          <w:rFonts w:ascii="Times New Roman" w:eastAsia="PragmaticaCondC" w:hAnsi="Times New Roman" w:cs="Times New Roman"/>
        </w:rPr>
        <w:t>раздела</w:t>
      </w:r>
      <w:r w:rsidRPr="00315CEB">
        <w:rPr>
          <w:rFonts w:ascii="Times New Roman" w:eastAsia="PragmaticaCondC" w:hAnsi="Times New Roman" w:cs="Times New Roman"/>
        </w:rPr>
        <w:t xml:space="preserve"> реализуются </w:t>
      </w:r>
      <w:proofErr w:type="spellStart"/>
      <w:r w:rsidRPr="00315CEB">
        <w:rPr>
          <w:rFonts w:ascii="Times New Roman" w:eastAsia="PragmaticaCondC" w:hAnsi="Times New Roman" w:cs="Times New Roman"/>
        </w:rPr>
        <w:t>межпредметные</w:t>
      </w:r>
      <w:proofErr w:type="spellEnd"/>
      <w:r w:rsidRPr="00315CEB">
        <w:rPr>
          <w:rFonts w:ascii="Times New Roman" w:eastAsia="PragmaticaCondC" w:hAnsi="Times New Roman" w:cs="Times New Roman"/>
        </w:rPr>
        <w:t xml:space="preserve"> связи с историей.</w:t>
      </w:r>
    </w:p>
    <w:p w:rsidR="00EA1F5E" w:rsidRDefault="00EA1F5E" w:rsidP="00EA1F5E">
      <w:pPr>
        <w:ind w:firstLine="709"/>
        <w:jc w:val="both"/>
        <w:rPr>
          <w:rFonts w:ascii="Times New Roman" w:eastAsia="PragmaticaCondC" w:hAnsi="Times New Roman" w:cs="Times New Roman"/>
        </w:rPr>
      </w:pPr>
      <w:r w:rsidRPr="00315CEB">
        <w:rPr>
          <w:rFonts w:ascii="Times New Roman" w:eastAsia="PragmaticaCondC" w:hAnsi="Times New Roman" w:cs="Times New Roman"/>
        </w:rPr>
        <w:t xml:space="preserve">Четвертый раздел учебника </w:t>
      </w:r>
      <w:r>
        <w:rPr>
          <w:rFonts w:ascii="Times New Roman" w:eastAsia="PragmaticaCondC" w:hAnsi="Times New Roman" w:cs="Times New Roman"/>
        </w:rPr>
        <w:t xml:space="preserve">«Природа Земли» (2 часа) </w:t>
      </w:r>
      <w:r w:rsidRPr="00315CEB">
        <w:rPr>
          <w:rFonts w:ascii="Times New Roman" w:eastAsia="PragmaticaCondC" w:hAnsi="Times New Roman" w:cs="Times New Roman"/>
        </w:rPr>
        <w:t xml:space="preserve">знакомит учащихся с оболочками нашей планеты: литосферой, атмосферой, </w:t>
      </w:r>
      <w:r>
        <w:rPr>
          <w:rFonts w:ascii="Times New Roman" w:eastAsia="PragmaticaCondC" w:hAnsi="Times New Roman" w:cs="Times New Roman"/>
        </w:rPr>
        <w:t xml:space="preserve">гидросферой и биосферой. </w:t>
      </w:r>
    </w:p>
    <w:p w:rsidR="00EA1F5E" w:rsidRDefault="00EA1F5E" w:rsidP="00EA1F5E">
      <w:pPr>
        <w:ind w:firstLine="709"/>
        <w:jc w:val="both"/>
        <w:rPr>
          <w:rFonts w:ascii="Times New Roman" w:eastAsia="PragmaticaCondC" w:hAnsi="Times New Roman" w:cs="Times New Roman"/>
        </w:rPr>
      </w:pPr>
      <w:r>
        <w:rPr>
          <w:rFonts w:ascii="Times New Roman" w:eastAsia="PragmaticaCondC" w:hAnsi="Times New Roman" w:cs="Times New Roman"/>
        </w:rPr>
        <w:t xml:space="preserve">Пятый раздел «Путешествие по планете Земля» (10 часов) призван первично </w:t>
      </w:r>
      <w:proofErr w:type="gramStart"/>
      <w:r>
        <w:rPr>
          <w:rFonts w:ascii="Times New Roman" w:eastAsia="PragmaticaCondC" w:hAnsi="Times New Roman" w:cs="Times New Roman"/>
        </w:rPr>
        <w:t>познакомить</w:t>
      </w:r>
      <w:proofErr w:type="gramEnd"/>
      <w:r>
        <w:rPr>
          <w:rFonts w:ascii="Times New Roman" w:eastAsia="PragmaticaCondC" w:hAnsi="Times New Roman" w:cs="Times New Roman"/>
        </w:rPr>
        <w:t xml:space="preserve"> учащихся с особенностями природы материков и океанов. </w:t>
      </w:r>
    </w:p>
    <w:p w:rsidR="00EA1F5E" w:rsidRDefault="00EA1F5E" w:rsidP="00EA1F5E">
      <w:pPr>
        <w:ind w:firstLine="709"/>
        <w:jc w:val="both"/>
        <w:rPr>
          <w:rFonts w:ascii="Times New Roman" w:eastAsia="PragmaticaCondC" w:hAnsi="Times New Roman" w:cs="Times New Roman"/>
        </w:rPr>
      </w:pPr>
      <w:r>
        <w:rPr>
          <w:rFonts w:ascii="Times New Roman" w:eastAsia="PragmaticaCondC" w:hAnsi="Times New Roman" w:cs="Times New Roman"/>
        </w:rPr>
        <w:t>Особая роль курса географии 5 класса заключается в формировании первичных представлений о географии как динамично развивающейся науке, являющейся основой рационального взаимодействия человека и окружающей среды.</w:t>
      </w:r>
    </w:p>
    <w:p w:rsidR="00EA1F5E" w:rsidRDefault="00EA1F5E" w:rsidP="00EA1F5E">
      <w:pPr>
        <w:ind w:firstLine="709"/>
        <w:jc w:val="both"/>
        <w:rPr>
          <w:rFonts w:ascii="Times New Roman" w:eastAsia="PragmaticaCondC" w:hAnsi="Times New Roman" w:cs="Times New Roman"/>
        </w:rPr>
      </w:pPr>
    </w:p>
    <w:p w:rsidR="00EA1F5E" w:rsidRDefault="00EA1F5E" w:rsidP="00EA1F5E">
      <w:pPr>
        <w:ind w:firstLine="709"/>
        <w:jc w:val="both"/>
        <w:rPr>
          <w:rFonts w:ascii="Times New Roman" w:eastAsia="PragmaticaCondC" w:hAnsi="Times New Roman" w:cs="Times New Roman"/>
        </w:rPr>
      </w:pPr>
    </w:p>
    <w:p w:rsidR="00EA1F5E" w:rsidRDefault="00EA1F5E" w:rsidP="00EA1F5E">
      <w:pPr>
        <w:ind w:firstLine="709"/>
        <w:jc w:val="both"/>
        <w:rPr>
          <w:rFonts w:ascii="Times New Roman" w:eastAsia="PragmaticaCondC" w:hAnsi="Times New Roman" w:cs="Times New Roman"/>
        </w:rPr>
      </w:pPr>
    </w:p>
    <w:p w:rsidR="00EA1F5E" w:rsidRDefault="00EA1F5E" w:rsidP="00EA1F5E">
      <w:pPr>
        <w:pStyle w:val="dash0410005f0431005f0437005f0430005f0446005f0020005f0441005f043f005f0438005f0441005f043a005f0430"/>
        <w:spacing w:line="360" w:lineRule="atLeast"/>
        <w:ind w:left="0"/>
        <w:jc w:val="center"/>
        <w:rPr>
          <w:b/>
        </w:rPr>
      </w:pPr>
      <w:r>
        <w:rPr>
          <w:rStyle w:val="dash0410005f0431005f0437005f0430005f0446005f0020005f0441005f043f005f0438005f0441005f043a005f0430005f005fchar1char1"/>
          <w:rFonts w:eastAsia="DejaVu Sans"/>
          <w:b/>
          <w:szCs w:val="28"/>
        </w:rPr>
        <w:t>Место учебного курса в учебном плане</w:t>
      </w:r>
    </w:p>
    <w:p w:rsidR="00EA1F5E" w:rsidRDefault="00EA1F5E" w:rsidP="00EA1F5E">
      <w:pPr>
        <w:ind w:left="720"/>
        <w:jc w:val="both"/>
        <w:rPr>
          <w:rFonts w:ascii="Times New Roman" w:hAnsi="Times New Roman" w:cs="Times New Roman"/>
        </w:rPr>
      </w:pPr>
    </w:p>
    <w:p w:rsidR="00EA1F5E" w:rsidRDefault="00EA1F5E" w:rsidP="00EA1F5E">
      <w:pPr>
        <w:ind w:firstLine="709"/>
        <w:jc w:val="both"/>
        <w:rPr>
          <w:rFonts w:ascii="Times New Roman" w:eastAsia="PragmaticaCondC" w:hAnsi="Times New Roman" w:cs="Times New Roman"/>
        </w:rPr>
      </w:pPr>
      <w:proofErr w:type="gramStart"/>
      <w:r>
        <w:rPr>
          <w:rFonts w:ascii="Times New Roman" w:eastAsia="PragmaticaCondC" w:hAnsi="Times New Roman" w:cs="Times New Roman"/>
        </w:rPr>
        <w:t xml:space="preserve">Согласно Федеральному государственному образовательному стандарту общего образования в 5-х классах на изучение географии отводится 35 часов, по программе Е.М. </w:t>
      </w:r>
      <w:proofErr w:type="spellStart"/>
      <w:r>
        <w:rPr>
          <w:rFonts w:ascii="Times New Roman" w:eastAsia="PragmaticaCondC" w:hAnsi="Times New Roman" w:cs="Times New Roman"/>
        </w:rPr>
        <w:t>Домогацких</w:t>
      </w:r>
      <w:proofErr w:type="spellEnd"/>
      <w:r>
        <w:rPr>
          <w:rFonts w:ascii="Times New Roman" w:eastAsia="PragmaticaCondC" w:hAnsi="Times New Roman" w:cs="Times New Roman"/>
        </w:rPr>
        <w:t>, на изучение географии в 5 классе отводится 31 час.. Так как курс обучения учащихся 5 класса состоит из 35 недель, то согласно Федеральному государственному образовательному стандарту общего образования в данную  рабочую программу добавлено 4 часа.</w:t>
      </w:r>
      <w:proofErr w:type="gramEnd"/>
      <w:r>
        <w:rPr>
          <w:rFonts w:ascii="Times New Roman" w:eastAsia="PragmaticaCondC" w:hAnsi="Times New Roman" w:cs="Times New Roman"/>
        </w:rPr>
        <w:t xml:space="preserve"> Проведены изменения  по количеству часов  по темам: добавлено по одному часу «История географических исследований» (13часов), «Природа Земли» (3 часа), с целью расширения знаний по темам. 2 часа отведены на обобщающий контроль и итоговый урок.</w:t>
      </w:r>
    </w:p>
    <w:p w:rsidR="00EA1F5E" w:rsidRDefault="00EA1F5E" w:rsidP="00EA1F5E">
      <w:pPr>
        <w:spacing w:before="320" w:after="160" w:line="250" w:lineRule="exact"/>
        <w:jc w:val="center"/>
        <w:rPr>
          <w:rStyle w:val="dash0410005f0431005f0437005f0430005f0446005f0020005f0441005f043f005f0438005f0441005f043a005f0430005f005fchar1char1"/>
          <w:b/>
          <w:szCs w:val="28"/>
        </w:rPr>
      </w:pPr>
      <w:r>
        <w:rPr>
          <w:rStyle w:val="dash0410005f0431005f0437005f0430005f0446005f0020005f0441005f043f005f0438005f0441005f043a005f0430005f005fchar1char1"/>
          <w:b/>
          <w:szCs w:val="28"/>
        </w:rPr>
        <w:t>Личностные, метапредметные и предметные результаты освоения конкретного учебного курса</w:t>
      </w:r>
    </w:p>
    <w:p w:rsidR="00EA1F5E" w:rsidRDefault="00EA1F5E" w:rsidP="00EA1F5E">
      <w:pPr>
        <w:pStyle w:val="a4"/>
        <w:spacing w:before="320" w:after="160"/>
        <w:rPr>
          <w:rFonts w:eastAsia="PragmaticaCondC"/>
          <w:bCs/>
        </w:rPr>
      </w:pPr>
      <w:r>
        <w:rPr>
          <w:rFonts w:ascii="Times New Roman" w:eastAsia="PragmaticaCondC" w:hAnsi="Times New Roman" w:cs="Times New Roman"/>
          <w:b/>
          <w:bCs/>
        </w:rPr>
        <w:t>Личностные результаты</w:t>
      </w:r>
      <w:r>
        <w:rPr>
          <w:rFonts w:ascii="Times New Roman" w:eastAsia="PragmaticaCondC" w:hAnsi="Times New Roman" w:cs="Times New Roman"/>
          <w:bCs/>
        </w:rPr>
        <w:t>:</w:t>
      </w:r>
    </w:p>
    <w:p w:rsidR="00EA1F5E" w:rsidRDefault="00EA1F5E" w:rsidP="00EA1F5E">
      <w:pPr>
        <w:numPr>
          <w:ilvl w:val="0"/>
          <w:numId w:val="20"/>
        </w:numPr>
        <w:spacing w:before="320" w:after="160" w:line="240" w:lineRule="auto"/>
        <w:contextualSpacing/>
        <w:rPr>
          <w:rFonts w:ascii="Times New Roman" w:eastAsia="PragmaticaCondC" w:hAnsi="Times New Roman" w:cs="Times New Roman"/>
          <w:bCs/>
          <w:lang w:eastAsia="ru-RU"/>
        </w:rPr>
      </w:pPr>
      <w:r>
        <w:rPr>
          <w:rFonts w:ascii="Times New Roman" w:eastAsia="PragmaticaCondC" w:hAnsi="Times New Roman" w:cs="Times New Roman"/>
          <w:bCs/>
          <w:lang w:eastAsia="ru-RU"/>
        </w:rPr>
        <w:t>овладение на начальном уровне географическими знаниями и умениями, навыками их применения в различных жизненных ситуациях;</w:t>
      </w:r>
    </w:p>
    <w:p w:rsidR="00EA1F5E" w:rsidRDefault="00EA1F5E" w:rsidP="00EA1F5E">
      <w:pPr>
        <w:numPr>
          <w:ilvl w:val="0"/>
          <w:numId w:val="20"/>
        </w:numPr>
        <w:spacing w:before="320" w:after="160" w:line="240" w:lineRule="auto"/>
        <w:contextualSpacing/>
        <w:rPr>
          <w:rFonts w:ascii="Times New Roman" w:eastAsia="PragmaticaCondC" w:hAnsi="Times New Roman" w:cs="Times New Roman"/>
          <w:bCs/>
          <w:lang w:eastAsia="ru-RU"/>
        </w:rPr>
      </w:pPr>
      <w:r>
        <w:rPr>
          <w:rFonts w:ascii="Times New Roman" w:eastAsia="PragmaticaCondC" w:hAnsi="Times New Roman" w:cs="Times New Roman"/>
          <w:bCs/>
          <w:lang w:eastAsia="ru-RU"/>
        </w:rPr>
        <w:t>осознание ценности географического знания как важнейшего компонента научной картины мира;</w:t>
      </w:r>
    </w:p>
    <w:p w:rsidR="00EA1F5E" w:rsidRDefault="00EA1F5E" w:rsidP="00EA1F5E">
      <w:pPr>
        <w:numPr>
          <w:ilvl w:val="0"/>
          <w:numId w:val="20"/>
        </w:numPr>
        <w:spacing w:before="320" w:after="160" w:line="240" w:lineRule="auto"/>
        <w:contextualSpacing/>
        <w:rPr>
          <w:rFonts w:ascii="Times New Roman" w:eastAsia="PragmaticaCondC" w:hAnsi="Times New Roman" w:cs="Times New Roman"/>
          <w:bCs/>
          <w:lang w:eastAsia="ru-RU"/>
        </w:rPr>
      </w:pPr>
      <w:r>
        <w:rPr>
          <w:rFonts w:ascii="Times New Roman" w:eastAsia="PragmaticaCondC" w:hAnsi="Times New Roman" w:cs="Times New Roman"/>
          <w:bCs/>
          <w:lang w:eastAsia="ru-RU"/>
        </w:rPr>
        <w:t>формирование  поведения в географической среде – среде обитания всего живого, в том числе и человека.</w:t>
      </w:r>
    </w:p>
    <w:p w:rsidR="00EA1F5E" w:rsidRDefault="00EA1F5E" w:rsidP="00EA1F5E">
      <w:pPr>
        <w:spacing w:before="320" w:after="160"/>
        <w:rPr>
          <w:rStyle w:val="dash0410005f0431005f0437005f0430005f0446005f0020005f0441005f043f005f0438005f0441005f043a005f0430005f005fchar1char1"/>
          <w:b/>
          <w:kern w:val="2"/>
        </w:rPr>
      </w:pPr>
      <w:r>
        <w:rPr>
          <w:rStyle w:val="dash0410005f0431005f0437005f0430005f0446005f0020005f0441005f043f005f0438005f0441005f043a005f0430005f005fchar1char1"/>
          <w:b/>
          <w:szCs w:val="28"/>
        </w:rPr>
        <w:lastRenderedPageBreak/>
        <w:t xml:space="preserve">          </w:t>
      </w:r>
      <w:r>
        <w:rPr>
          <w:rStyle w:val="dash0410005f0431005f0437005f0430005f0446005f0020005f0441005f043f005f0438005f0441005f043a005f0430005f005fchar1char1"/>
          <w:b/>
        </w:rPr>
        <w:t>Метапредметные результаты:</w:t>
      </w:r>
    </w:p>
    <w:p w:rsidR="00EA1F5E" w:rsidRDefault="00EA1F5E" w:rsidP="00EA1F5E">
      <w:pPr>
        <w:widowControl w:val="0"/>
        <w:numPr>
          <w:ilvl w:val="0"/>
          <w:numId w:val="21"/>
        </w:numPr>
        <w:suppressAutoHyphens/>
        <w:spacing w:after="0" w:line="240" w:lineRule="auto"/>
      </w:pPr>
      <w:r>
        <w:rPr>
          <w:rFonts w:ascii="Times New Roman" w:hAnsi="Times New Roman" w:cs="Times New Roman"/>
        </w:rPr>
        <w:t>ставить учебную задачу под руководством  учителя;</w:t>
      </w:r>
    </w:p>
    <w:p w:rsidR="00EA1F5E" w:rsidRDefault="00EA1F5E" w:rsidP="00EA1F5E">
      <w:pPr>
        <w:widowControl w:val="0"/>
        <w:numPr>
          <w:ilvl w:val="0"/>
          <w:numId w:val="21"/>
        </w:numPr>
        <w:suppressAutoHyphens/>
        <w:spacing w:after="0" w:line="240" w:lineRule="auto"/>
        <w:rPr>
          <w:rFonts w:ascii="Times New Roman" w:hAnsi="Times New Roman" w:cs="Times New Roman"/>
        </w:rPr>
      </w:pPr>
      <w:r>
        <w:rPr>
          <w:rFonts w:ascii="Times New Roman" w:hAnsi="Times New Roman" w:cs="Times New Roman"/>
        </w:rPr>
        <w:t>планировать свою деятельность под руководством учителя;</w:t>
      </w:r>
    </w:p>
    <w:p w:rsidR="00EA1F5E" w:rsidRDefault="00EA1F5E" w:rsidP="00EA1F5E">
      <w:pPr>
        <w:widowControl w:val="0"/>
        <w:numPr>
          <w:ilvl w:val="0"/>
          <w:numId w:val="21"/>
        </w:numPr>
        <w:suppressAutoHyphens/>
        <w:spacing w:after="0" w:line="240" w:lineRule="auto"/>
        <w:rPr>
          <w:rFonts w:ascii="Times New Roman" w:hAnsi="Times New Roman" w:cs="Times New Roman"/>
        </w:rPr>
      </w:pPr>
      <w:r>
        <w:rPr>
          <w:rFonts w:ascii="Times New Roman" w:hAnsi="Times New Roman" w:cs="Times New Roman"/>
        </w:rPr>
        <w:t>выявлять причинно-следственные связи;</w:t>
      </w:r>
    </w:p>
    <w:p w:rsidR="00EA1F5E" w:rsidRDefault="00EA1F5E" w:rsidP="00EA1F5E">
      <w:pPr>
        <w:widowControl w:val="0"/>
        <w:numPr>
          <w:ilvl w:val="0"/>
          <w:numId w:val="21"/>
        </w:numPr>
        <w:suppressAutoHyphens/>
        <w:spacing w:after="0" w:line="240" w:lineRule="auto"/>
        <w:rPr>
          <w:rFonts w:ascii="Times New Roman" w:hAnsi="Times New Roman" w:cs="Times New Roman"/>
        </w:rPr>
      </w:pPr>
      <w:r>
        <w:rPr>
          <w:rFonts w:ascii="Times New Roman" w:hAnsi="Times New Roman" w:cs="Times New Roman"/>
        </w:rPr>
        <w:t>определять критерии для сравнения фактов, явлений;</w:t>
      </w:r>
    </w:p>
    <w:p w:rsidR="00EA1F5E" w:rsidRDefault="00EA1F5E" w:rsidP="00EA1F5E">
      <w:pPr>
        <w:ind w:left="720"/>
        <w:rPr>
          <w:rFonts w:ascii="Times New Roman" w:hAnsi="Times New Roman" w:cs="Times New Roman"/>
        </w:rPr>
      </w:pPr>
    </w:p>
    <w:p w:rsidR="00EA1F5E" w:rsidRPr="0001138E" w:rsidRDefault="00EA1F5E" w:rsidP="00EA1F5E">
      <w:pPr>
        <w:ind w:left="720"/>
        <w:rPr>
          <w:rFonts w:ascii="Times New Roman" w:hAnsi="Times New Roman" w:cs="Times New Roman"/>
          <w:color w:val="FF0000"/>
        </w:rPr>
      </w:pPr>
      <w:r w:rsidRPr="0001138E">
        <w:rPr>
          <w:rFonts w:ascii="Times New Roman" w:hAnsi="Times New Roman" w:cs="Times New Roman"/>
          <w:b/>
          <w:color w:val="FF0000"/>
        </w:rPr>
        <w:t>Предметные результаты</w:t>
      </w:r>
      <w:r w:rsidRPr="0001138E">
        <w:rPr>
          <w:rFonts w:ascii="Times New Roman" w:hAnsi="Times New Roman" w:cs="Times New Roman"/>
          <w:color w:val="FF0000"/>
        </w:rPr>
        <w:t>:</w:t>
      </w:r>
    </w:p>
    <w:p w:rsidR="00EA1F5E" w:rsidRPr="0001138E" w:rsidRDefault="00EA1F5E" w:rsidP="00EA1F5E">
      <w:pPr>
        <w:pStyle w:val="a4"/>
        <w:widowControl w:val="0"/>
        <w:numPr>
          <w:ilvl w:val="0"/>
          <w:numId w:val="16"/>
        </w:numPr>
        <w:suppressAutoHyphens/>
        <w:spacing w:after="0" w:line="240" w:lineRule="auto"/>
        <w:rPr>
          <w:rFonts w:ascii="Times New Roman" w:hAnsi="Times New Roman" w:cs="Times New Roman"/>
          <w:color w:val="FF0000"/>
        </w:rPr>
      </w:pPr>
      <w:r w:rsidRPr="0001138E">
        <w:rPr>
          <w:rFonts w:ascii="Times New Roman" w:hAnsi="Times New Roman" w:cs="Times New Roman"/>
          <w:color w:val="FF0000"/>
        </w:rPr>
        <w:t>формирование представлений о географической науке и ее роли в освоении планеты человеком;</w:t>
      </w:r>
    </w:p>
    <w:p w:rsidR="00EA1F5E" w:rsidRPr="0001138E" w:rsidRDefault="00EA1F5E" w:rsidP="00EA1F5E">
      <w:pPr>
        <w:pStyle w:val="a4"/>
        <w:widowControl w:val="0"/>
        <w:numPr>
          <w:ilvl w:val="0"/>
          <w:numId w:val="16"/>
        </w:numPr>
        <w:suppressAutoHyphens/>
        <w:spacing w:after="0" w:line="240" w:lineRule="auto"/>
        <w:rPr>
          <w:rFonts w:ascii="Times New Roman" w:hAnsi="Times New Roman" w:cs="Times New Roman"/>
          <w:color w:val="FF0000"/>
        </w:rPr>
      </w:pPr>
      <w:r w:rsidRPr="0001138E">
        <w:rPr>
          <w:rFonts w:ascii="Times New Roman" w:hAnsi="Times New Roman" w:cs="Times New Roman"/>
          <w:color w:val="FF0000"/>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p w:rsidR="00EA1F5E" w:rsidRPr="0001138E" w:rsidRDefault="00EA1F5E" w:rsidP="00EA1F5E">
      <w:pPr>
        <w:pStyle w:val="a4"/>
        <w:widowControl w:val="0"/>
        <w:numPr>
          <w:ilvl w:val="0"/>
          <w:numId w:val="16"/>
        </w:numPr>
        <w:suppressAutoHyphens/>
        <w:spacing w:after="0" w:line="240" w:lineRule="auto"/>
        <w:rPr>
          <w:rFonts w:ascii="Times New Roman" w:hAnsi="Times New Roman" w:cs="Times New Roman"/>
          <w:color w:val="FF0000"/>
        </w:rPr>
      </w:pPr>
      <w:r w:rsidRPr="0001138E">
        <w:rPr>
          <w:rFonts w:ascii="Times New Roman" w:hAnsi="Times New Roman" w:cs="Times New Roman"/>
          <w:color w:val="FF0000"/>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EA1F5E" w:rsidRPr="0001138E" w:rsidRDefault="00EA1F5E" w:rsidP="00EA1F5E">
      <w:pPr>
        <w:pStyle w:val="a4"/>
        <w:widowControl w:val="0"/>
        <w:numPr>
          <w:ilvl w:val="0"/>
          <w:numId w:val="16"/>
        </w:numPr>
        <w:suppressAutoHyphens/>
        <w:spacing w:after="0" w:line="240" w:lineRule="auto"/>
        <w:rPr>
          <w:rFonts w:ascii="Times New Roman" w:hAnsi="Times New Roman" w:cs="Times New Roman"/>
          <w:color w:val="FF0000"/>
        </w:rPr>
      </w:pPr>
      <w:r w:rsidRPr="0001138E">
        <w:rPr>
          <w:rFonts w:ascii="Times New Roman" w:hAnsi="Times New Roman" w:cs="Times New Roman"/>
          <w:color w:val="FF0000"/>
        </w:rPr>
        <w:t>овладение основами картографической грамотности и использование географической карты как одного из «языков</w:t>
      </w:r>
      <w:proofErr w:type="gramStart"/>
      <w:r w:rsidRPr="0001138E">
        <w:rPr>
          <w:rFonts w:ascii="Times New Roman" w:hAnsi="Times New Roman" w:cs="Times New Roman"/>
          <w:color w:val="FF0000"/>
        </w:rPr>
        <w:t>»м</w:t>
      </w:r>
      <w:proofErr w:type="gramEnd"/>
      <w:r w:rsidRPr="0001138E">
        <w:rPr>
          <w:rFonts w:ascii="Times New Roman" w:hAnsi="Times New Roman" w:cs="Times New Roman"/>
          <w:color w:val="FF0000"/>
        </w:rPr>
        <w:t>еждународного общения;</w:t>
      </w:r>
    </w:p>
    <w:p w:rsidR="00EA1F5E" w:rsidRPr="0001138E" w:rsidRDefault="00EA1F5E" w:rsidP="00EA1F5E">
      <w:pPr>
        <w:pStyle w:val="a4"/>
        <w:widowControl w:val="0"/>
        <w:numPr>
          <w:ilvl w:val="0"/>
          <w:numId w:val="7"/>
        </w:numPr>
        <w:suppressAutoHyphens/>
        <w:spacing w:after="0" w:line="240" w:lineRule="auto"/>
        <w:rPr>
          <w:rFonts w:ascii="Times New Roman" w:hAnsi="Times New Roman" w:cs="Times New Roman"/>
          <w:color w:val="FF0000"/>
        </w:rPr>
      </w:pPr>
      <w:r w:rsidRPr="0001138E">
        <w:rPr>
          <w:rFonts w:ascii="Times New Roman" w:hAnsi="Times New Roman" w:cs="Times New Roman"/>
          <w:color w:val="FF0000"/>
        </w:rPr>
        <w:t xml:space="preserve">овладение основными навыками нахождения, использования и презентации географической информации; </w:t>
      </w:r>
    </w:p>
    <w:p w:rsidR="00EA1F5E" w:rsidRPr="0001138E" w:rsidRDefault="00EA1F5E" w:rsidP="00EA1F5E">
      <w:pPr>
        <w:pStyle w:val="a4"/>
        <w:widowControl w:val="0"/>
        <w:numPr>
          <w:ilvl w:val="0"/>
          <w:numId w:val="7"/>
        </w:numPr>
        <w:suppressAutoHyphens/>
        <w:spacing w:after="0" w:line="240" w:lineRule="auto"/>
        <w:rPr>
          <w:rFonts w:ascii="Times New Roman" w:hAnsi="Times New Roman" w:cs="Times New Roman"/>
          <w:color w:val="FF0000"/>
        </w:rPr>
      </w:pPr>
      <w:r w:rsidRPr="0001138E">
        <w:rPr>
          <w:rFonts w:ascii="Times New Roman" w:hAnsi="Times New Roman"/>
          <w:color w:val="FF0000"/>
        </w:rPr>
        <w:t>уметь составлять схему наук о природе;</w:t>
      </w:r>
    </w:p>
    <w:p w:rsidR="00EA1F5E" w:rsidRPr="0001138E" w:rsidRDefault="00EA1F5E" w:rsidP="00EA1F5E">
      <w:pPr>
        <w:numPr>
          <w:ilvl w:val="0"/>
          <w:numId w:val="7"/>
        </w:numPr>
        <w:spacing w:after="0" w:line="240" w:lineRule="auto"/>
        <w:jc w:val="both"/>
        <w:rPr>
          <w:rFonts w:ascii="Times New Roman" w:hAnsi="Times New Roman"/>
          <w:color w:val="FF0000"/>
        </w:rPr>
      </w:pPr>
      <w:r w:rsidRPr="0001138E">
        <w:rPr>
          <w:rFonts w:ascii="Times New Roman" w:hAnsi="Times New Roman"/>
          <w:color w:val="FF0000"/>
        </w:rPr>
        <w:t>уметь составлять описание учебного кабинета географии;</w:t>
      </w:r>
    </w:p>
    <w:p w:rsidR="00EA1F5E" w:rsidRPr="0001138E" w:rsidRDefault="00EA1F5E" w:rsidP="00EA1F5E">
      <w:pPr>
        <w:numPr>
          <w:ilvl w:val="0"/>
          <w:numId w:val="7"/>
        </w:numPr>
        <w:spacing w:after="0" w:line="240" w:lineRule="auto"/>
        <w:jc w:val="both"/>
        <w:rPr>
          <w:rFonts w:ascii="Times New Roman" w:hAnsi="Times New Roman"/>
          <w:color w:val="FF0000"/>
        </w:rPr>
      </w:pPr>
      <w:r w:rsidRPr="0001138E">
        <w:rPr>
          <w:rFonts w:ascii="Times New Roman" w:hAnsi="Times New Roman"/>
          <w:color w:val="FF0000"/>
        </w:rPr>
        <w:t>уметь составлять перечень источников географической информации, используемых на уроках;</w:t>
      </w:r>
    </w:p>
    <w:p w:rsidR="00EA1F5E" w:rsidRPr="0001138E" w:rsidRDefault="00EA1F5E" w:rsidP="00EA1F5E">
      <w:pPr>
        <w:widowControl w:val="0"/>
        <w:numPr>
          <w:ilvl w:val="0"/>
          <w:numId w:val="7"/>
        </w:numPr>
        <w:suppressAutoHyphens/>
        <w:spacing w:after="0" w:line="240" w:lineRule="auto"/>
        <w:rPr>
          <w:rFonts w:ascii="Times New Roman" w:hAnsi="Times New Roman" w:cs="Times New Roman"/>
          <w:color w:val="FF0000"/>
        </w:rPr>
      </w:pPr>
      <w:r w:rsidRPr="0001138E">
        <w:rPr>
          <w:rFonts w:ascii="Times New Roman" w:hAnsi="Times New Roman"/>
          <w:color w:val="FF0000"/>
        </w:rPr>
        <w:t>уметь организовывать наблюдение за погодой;</w:t>
      </w:r>
    </w:p>
    <w:p w:rsidR="00EA1F5E" w:rsidRPr="0001138E" w:rsidRDefault="00EA1F5E" w:rsidP="00EA1F5E">
      <w:pPr>
        <w:ind w:left="720"/>
        <w:rPr>
          <w:rFonts w:ascii="Times New Roman" w:hAnsi="Times New Roman" w:cs="Times New Roman"/>
          <w:color w:val="FF0000"/>
        </w:rPr>
      </w:pPr>
    </w:p>
    <w:p w:rsidR="00EA1F5E" w:rsidRPr="0001138E" w:rsidRDefault="00EA1F5E" w:rsidP="00EA1F5E">
      <w:pPr>
        <w:widowControl w:val="0"/>
        <w:numPr>
          <w:ilvl w:val="0"/>
          <w:numId w:val="7"/>
        </w:numPr>
        <w:suppressAutoHyphens/>
        <w:spacing w:after="0" w:line="240" w:lineRule="auto"/>
        <w:rPr>
          <w:rFonts w:ascii="Times New Roman" w:hAnsi="Times New Roman" w:cs="Times New Roman"/>
          <w:color w:val="FF0000"/>
        </w:rPr>
      </w:pPr>
      <w:r w:rsidRPr="0001138E">
        <w:rPr>
          <w:rFonts w:ascii="Times New Roman" w:hAnsi="Times New Roman"/>
          <w:color w:val="FF0000"/>
        </w:rPr>
        <w:t>уметь составлять сравнительную характеристику разных способов изображения земной поверхности;</w:t>
      </w:r>
    </w:p>
    <w:p w:rsidR="00EA1F5E" w:rsidRPr="0001138E" w:rsidRDefault="00EA1F5E" w:rsidP="00EA1F5E">
      <w:pPr>
        <w:widowControl w:val="0"/>
        <w:numPr>
          <w:ilvl w:val="0"/>
          <w:numId w:val="7"/>
        </w:numPr>
        <w:suppressAutoHyphens/>
        <w:spacing w:after="0" w:line="240" w:lineRule="auto"/>
        <w:rPr>
          <w:rFonts w:ascii="Times New Roman" w:hAnsi="Times New Roman" w:cs="Times New Roman"/>
          <w:color w:val="FF0000"/>
        </w:rPr>
      </w:pPr>
      <w:r w:rsidRPr="0001138E">
        <w:rPr>
          <w:rFonts w:ascii="Times New Roman" w:hAnsi="Times New Roman"/>
          <w:color w:val="FF0000"/>
        </w:rPr>
        <w:t>уметь составлять  план кабинета географии;</w:t>
      </w:r>
    </w:p>
    <w:p w:rsidR="00EA1F5E" w:rsidRPr="0001138E" w:rsidRDefault="00EA1F5E" w:rsidP="00EA1F5E">
      <w:pPr>
        <w:widowControl w:val="0"/>
        <w:numPr>
          <w:ilvl w:val="0"/>
          <w:numId w:val="7"/>
        </w:numPr>
        <w:suppressAutoHyphens/>
        <w:spacing w:after="0" w:line="240" w:lineRule="auto"/>
        <w:rPr>
          <w:rFonts w:ascii="Times New Roman" w:hAnsi="Times New Roman" w:cs="Times New Roman"/>
          <w:color w:val="FF0000"/>
        </w:rPr>
      </w:pPr>
      <w:r w:rsidRPr="0001138E">
        <w:rPr>
          <w:rFonts w:ascii="Times New Roman" w:hAnsi="Times New Roman"/>
          <w:color w:val="FF0000"/>
        </w:rPr>
        <w:t>уметь определять с помощью компаса стороны горизонт;</w:t>
      </w:r>
    </w:p>
    <w:p w:rsidR="00EA1F5E" w:rsidRPr="0001138E" w:rsidRDefault="00EA1F5E" w:rsidP="00EA1F5E">
      <w:pPr>
        <w:widowControl w:val="0"/>
        <w:numPr>
          <w:ilvl w:val="0"/>
          <w:numId w:val="7"/>
        </w:numPr>
        <w:suppressAutoHyphens/>
        <w:snapToGrid w:val="0"/>
        <w:spacing w:after="0" w:line="240" w:lineRule="auto"/>
        <w:jc w:val="both"/>
        <w:rPr>
          <w:rFonts w:ascii="Times New Roman" w:hAnsi="Times New Roman" w:cs="Times New Roman"/>
          <w:color w:val="FF0000"/>
        </w:rPr>
      </w:pPr>
      <w:r w:rsidRPr="0001138E">
        <w:rPr>
          <w:rFonts w:ascii="Times New Roman" w:hAnsi="Times New Roman"/>
          <w:color w:val="FF0000"/>
        </w:rPr>
        <w:t>уметь обозначать на контурной карте маршруты путешествий, обозначать географические объекты;</w:t>
      </w:r>
    </w:p>
    <w:p w:rsidR="00EA1F5E" w:rsidRPr="0001138E" w:rsidRDefault="00EA1F5E" w:rsidP="00EA1F5E">
      <w:pPr>
        <w:widowControl w:val="0"/>
        <w:numPr>
          <w:ilvl w:val="0"/>
          <w:numId w:val="7"/>
        </w:numPr>
        <w:suppressAutoHyphens/>
        <w:snapToGrid w:val="0"/>
        <w:spacing w:after="0" w:line="240" w:lineRule="auto"/>
        <w:jc w:val="both"/>
        <w:rPr>
          <w:rFonts w:ascii="Times New Roman" w:hAnsi="Times New Roman" w:cs="Times New Roman"/>
          <w:color w:val="FF0000"/>
        </w:rPr>
      </w:pPr>
      <w:r w:rsidRPr="0001138E">
        <w:rPr>
          <w:rFonts w:ascii="Times New Roman" w:hAnsi="Times New Roman"/>
          <w:color w:val="FF0000"/>
        </w:rPr>
        <w:t>уметь составлять сводную  таблицу «Имена русских первопроходцев и мореплавателей на карте мира»;</w:t>
      </w:r>
    </w:p>
    <w:p w:rsidR="00EA1F5E" w:rsidRPr="0001138E" w:rsidRDefault="00EA1F5E" w:rsidP="00EA1F5E">
      <w:pPr>
        <w:widowControl w:val="0"/>
        <w:numPr>
          <w:ilvl w:val="0"/>
          <w:numId w:val="7"/>
        </w:numPr>
        <w:suppressAutoHyphens/>
        <w:spacing w:after="0" w:line="240" w:lineRule="auto"/>
        <w:rPr>
          <w:rFonts w:ascii="Times New Roman" w:hAnsi="Times New Roman" w:cs="Times New Roman"/>
          <w:b/>
          <w:bCs/>
          <w:color w:val="FF0000"/>
          <w:u w:val="single"/>
        </w:rPr>
      </w:pPr>
      <w:r w:rsidRPr="0001138E">
        <w:rPr>
          <w:rFonts w:ascii="Times New Roman" w:hAnsi="Times New Roman"/>
          <w:color w:val="FF0000"/>
        </w:rPr>
        <w:t>уметь организовывать фенологические  наблюдения в природе;</w:t>
      </w:r>
    </w:p>
    <w:p w:rsidR="00EA1F5E" w:rsidRPr="0001138E" w:rsidRDefault="00EA1F5E" w:rsidP="00EA1F5E">
      <w:pPr>
        <w:widowControl w:val="0"/>
        <w:numPr>
          <w:ilvl w:val="0"/>
          <w:numId w:val="7"/>
        </w:numPr>
        <w:tabs>
          <w:tab w:val="left" w:pos="0"/>
        </w:tabs>
        <w:suppressAutoHyphens/>
        <w:snapToGrid w:val="0"/>
        <w:spacing w:after="0" w:line="240" w:lineRule="auto"/>
        <w:jc w:val="both"/>
        <w:rPr>
          <w:rFonts w:ascii="Times New Roman" w:hAnsi="Times New Roman"/>
          <w:color w:val="FF0000"/>
        </w:rPr>
      </w:pPr>
      <w:r w:rsidRPr="0001138E">
        <w:rPr>
          <w:rFonts w:ascii="Times New Roman" w:hAnsi="Times New Roman"/>
          <w:color w:val="FF0000"/>
        </w:rPr>
        <w:t>уметь обозначать на контурной карте материки и океаны Земли;</w:t>
      </w:r>
    </w:p>
    <w:p w:rsidR="00EA1F5E" w:rsidRPr="0001138E" w:rsidRDefault="00EA1F5E" w:rsidP="00EA1F5E">
      <w:pPr>
        <w:widowControl w:val="0"/>
        <w:numPr>
          <w:ilvl w:val="0"/>
          <w:numId w:val="7"/>
        </w:numPr>
        <w:tabs>
          <w:tab w:val="left" w:pos="0"/>
        </w:tabs>
        <w:suppressAutoHyphens/>
        <w:snapToGrid w:val="0"/>
        <w:spacing w:after="0" w:line="240" w:lineRule="auto"/>
        <w:jc w:val="both"/>
        <w:rPr>
          <w:rFonts w:ascii="Times New Roman" w:hAnsi="Times New Roman"/>
          <w:color w:val="FF0000"/>
        </w:rPr>
      </w:pPr>
      <w:r w:rsidRPr="0001138E">
        <w:rPr>
          <w:rFonts w:ascii="Times New Roman" w:hAnsi="Times New Roman"/>
          <w:color w:val="FF0000"/>
        </w:rPr>
        <w:t>уметь обозначать на контурной карте крупнейшие государства материка.</w:t>
      </w:r>
    </w:p>
    <w:p w:rsidR="00EA1F5E" w:rsidRPr="0001138E" w:rsidRDefault="00EA1F5E" w:rsidP="00EA1F5E">
      <w:pPr>
        <w:ind w:left="720"/>
        <w:jc w:val="both"/>
        <w:rPr>
          <w:rFonts w:ascii="Times New Roman" w:hAnsi="Times New Roman"/>
          <w:color w:val="FF0000"/>
        </w:rPr>
      </w:pPr>
    </w:p>
    <w:p w:rsidR="00EA1F5E" w:rsidRPr="0001138E" w:rsidRDefault="00EA1F5E" w:rsidP="00EA1F5E">
      <w:pPr>
        <w:spacing w:before="320" w:after="160"/>
        <w:rPr>
          <w:rFonts w:ascii="Times New Roman" w:eastAsia="PragmaticaCondC" w:hAnsi="Times New Roman" w:cs="Times New Roman"/>
          <w:bCs/>
          <w:color w:val="FF0000"/>
        </w:rPr>
      </w:pPr>
    </w:p>
    <w:p w:rsidR="00EA1F5E" w:rsidRDefault="00EA1F5E" w:rsidP="00EA1F5E">
      <w:pPr>
        <w:spacing w:before="320" w:after="160"/>
        <w:rPr>
          <w:rFonts w:ascii="Times New Roman" w:eastAsia="PragmaticaCondC" w:hAnsi="Times New Roman" w:cs="Times New Roman"/>
          <w:bCs/>
        </w:rPr>
      </w:pPr>
    </w:p>
    <w:p w:rsidR="00EA1F5E" w:rsidRPr="007645D4" w:rsidRDefault="00EA1F5E" w:rsidP="00EA1F5E">
      <w:pPr>
        <w:spacing w:before="320" w:after="160"/>
        <w:rPr>
          <w:rFonts w:ascii="Times New Roman" w:eastAsia="PragmaticaCondC" w:hAnsi="Times New Roman" w:cs="Times New Roman"/>
          <w:bCs/>
        </w:rPr>
      </w:pPr>
    </w:p>
    <w:p w:rsidR="00EA1F5E" w:rsidRPr="00315CEB" w:rsidRDefault="00EA1F5E" w:rsidP="00EA1F5E">
      <w:pPr>
        <w:spacing w:before="320" w:after="160" w:line="250" w:lineRule="exact"/>
        <w:jc w:val="center"/>
        <w:rPr>
          <w:rFonts w:ascii="Times New Roman" w:eastAsia="PragmaticaCondC" w:hAnsi="Times New Roman" w:cs="Times New Roman"/>
          <w:b/>
          <w:bCs/>
        </w:rPr>
      </w:pPr>
      <w:r w:rsidRPr="00315CEB">
        <w:rPr>
          <w:rFonts w:ascii="Times New Roman" w:eastAsia="PragmaticaCondC" w:hAnsi="Times New Roman" w:cs="Times New Roman"/>
          <w:b/>
          <w:bCs/>
        </w:rPr>
        <w:lastRenderedPageBreak/>
        <w:t>Содержание программы</w:t>
      </w:r>
    </w:p>
    <w:p w:rsidR="00EA1F5E" w:rsidRPr="00315CEB" w:rsidRDefault="00EA1F5E" w:rsidP="00EA1F5E">
      <w:pPr>
        <w:rPr>
          <w:rFonts w:ascii="Times New Roman" w:hAnsi="Times New Roman" w:cs="Times New Roman"/>
          <w:b/>
          <w:bCs/>
        </w:rPr>
      </w:pPr>
      <w:r>
        <w:rPr>
          <w:rFonts w:ascii="Times New Roman" w:hAnsi="Times New Roman" w:cs="Times New Roman"/>
          <w:b/>
          <w:bCs/>
        </w:rPr>
        <w:t>Тема</w:t>
      </w:r>
      <w:r w:rsidRPr="00315CEB">
        <w:rPr>
          <w:rFonts w:ascii="Times New Roman" w:hAnsi="Times New Roman" w:cs="Times New Roman"/>
          <w:b/>
          <w:bCs/>
        </w:rPr>
        <w:t xml:space="preserve"> 1. Наука география (2 часа)</w:t>
      </w:r>
    </w:p>
    <w:p w:rsidR="00EA1F5E" w:rsidRPr="00315CEB" w:rsidRDefault="00EA1F5E" w:rsidP="00EA1F5E">
      <w:pPr>
        <w:jc w:val="both"/>
        <w:rPr>
          <w:rFonts w:ascii="Times New Roman" w:hAnsi="Times New Roman" w:cs="Times New Roman"/>
        </w:rPr>
      </w:pPr>
    </w:p>
    <w:p w:rsidR="00EA1F5E" w:rsidRPr="00315CEB" w:rsidRDefault="00EA1F5E" w:rsidP="00EA1F5E">
      <w:pPr>
        <w:jc w:val="both"/>
        <w:rPr>
          <w:rFonts w:ascii="Times New Roman" w:hAnsi="Times New Roman" w:cs="Times New Roman"/>
          <w:b/>
          <w:bCs/>
          <w:u w:val="single"/>
        </w:rPr>
      </w:pPr>
      <w:r w:rsidRPr="00315CEB">
        <w:rPr>
          <w:rFonts w:ascii="Times New Roman" w:hAnsi="Times New Roman" w:cs="Times New Roman"/>
          <w:b/>
          <w:bCs/>
          <w:u w:val="single"/>
        </w:rPr>
        <w:t>Содержание темы:</w:t>
      </w:r>
    </w:p>
    <w:p w:rsidR="00EA1F5E" w:rsidRPr="00315CEB" w:rsidRDefault="00EA1F5E" w:rsidP="00EA1F5E">
      <w:pPr>
        <w:jc w:val="both"/>
        <w:rPr>
          <w:rFonts w:ascii="Times New Roman" w:hAnsi="Times New Roman" w:cs="Times New Roman"/>
        </w:rPr>
      </w:pPr>
      <w:r w:rsidRPr="00315CEB">
        <w:rPr>
          <w:rFonts w:ascii="Times New Roman" w:hAnsi="Times New Roman" w:cs="Times New Roman"/>
        </w:rPr>
        <w:t xml:space="preserve">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 </w:t>
      </w:r>
    </w:p>
    <w:p w:rsidR="00EA1F5E" w:rsidRPr="00315CEB" w:rsidRDefault="00EA1F5E" w:rsidP="00EA1F5E">
      <w:pPr>
        <w:rPr>
          <w:rFonts w:ascii="Times New Roman" w:hAnsi="Times New Roman" w:cs="Times New Roman"/>
          <w:b/>
          <w:bCs/>
          <w:u w:val="single"/>
        </w:rPr>
      </w:pPr>
    </w:p>
    <w:p w:rsidR="00EA1F5E" w:rsidRPr="00315CEB" w:rsidRDefault="00EA1F5E" w:rsidP="00EA1F5E">
      <w:pPr>
        <w:rPr>
          <w:rFonts w:ascii="Times New Roman" w:hAnsi="Times New Roman" w:cs="Times New Roman"/>
        </w:rPr>
      </w:pPr>
      <w:r w:rsidRPr="00315CEB">
        <w:rPr>
          <w:rFonts w:ascii="Times New Roman" w:hAnsi="Times New Roman" w:cs="Times New Roman"/>
          <w:b/>
          <w:bCs/>
          <w:u w:val="single"/>
        </w:rPr>
        <w:t>Учебные понятия:</w:t>
      </w:r>
      <w:r w:rsidRPr="00315CEB">
        <w:rPr>
          <w:rFonts w:ascii="Times New Roman" w:hAnsi="Times New Roman" w:cs="Times New Roman"/>
        </w:rPr>
        <w:t xml:space="preserve">  </w:t>
      </w:r>
    </w:p>
    <w:p w:rsidR="00EA1F5E" w:rsidRPr="00315CEB" w:rsidRDefault="00EA1F5E" w:rsidP="00EA1F5E">
      <w:pPr>
        <w:rPr>
          <w:rFonts w:ascii="Times New Roman" w:hAnsi="Times New Roman" w:cs="Times New Roman"/>
        </w:rPr>
      </w:pPr>
      <w:proofErr w:type="gramStart"/>
      <w:r w:rsidRPr="00315CEB">
        <w:rPr>
          <w:rFonts w:ascii="Times New Roman" w:hAnsi="Times New Roman" w:cs="Times New Roman"/>
        </w:rPr>
        <w:t>география, наука, метод, описательный метод, картографический метод, космический метод, источник географических знаний</w:t>
      </w:r>
      <w:r>
        <w:rPr>
          <w:rFonts w:ascii="Times New Roman" w:hAnsi="Times New Roman" w:cs="Times New Roman"/>
        </w:rPr>
        <w:t>, картография</w:t>
      </w:r>
      <w:r w:rsidRPr="00315CEB">
        <w:rPr>
          <w:rFonts w:ascii="Times New Roman" w:hAnsi="Times New Roman" w:cs="Times New Roman"/>
        </w:rPr>
        <w:t>.</w:t>
      </w:r>
      <w:proofErr w:type="gramEnd"/>
    </w:p>
    <w:p w:rsidR="00EA1F5E" w:rsidRPr="00315CEB" w:rsidRDefault="00EA1F5E" w:rsidP="00EA1F5E">
      <w:pPr>
        <w:rPr>
          <w:rFonts w:ascii="Times New Roman" w:hAnsi="Times New Roman" w:cs="Times New Roman"/>
          <w:b/>
          <w:u w:val="single"/>
        </w:rPr>
      </w:pPr>
    </w:p>
    <w:p w:rsidR="00EA1F5E" w:rsidRPr="00315CEB" w:rsidRDefault="00EA1F5E" w:rsidP="00EA1F5E">
      <w:pPr>
        <w:rPr>
          <w:rFonts w:ascii="Times New Roman" w:hAnsi="Times New Roman" w:cs="Times New Roman"/>
          <w:b/>
          <w:bCs/>
          <w:u w:val="single"/>
        </w:rPr>
      </w:pPr>
      <w:r w:rsidRPr="00315CEB">
        <w:rPr>
          <w:rFonts w:ascii="Times New Roman" w:hAnsi="Times New Roman" w:cs="Times New Roman"/>
          <w:b/>
          <w:bCs/>
          <w:u w:val="single"/>
        </w:rPr>
        <w:t xml:space="preserve">Персоналии: </w:t>
      </w:r>
    </w:p>
    <w:p w:rsidR="00EA1F5E" w:rsidRDefault="00EA1F5E" w:rsidP="00EA1F5E">
      <w:pPr>
        <w:rPr>
          <w:rFonts w:ascii="Times New Roman" w:hAnsi="Times New Roman" w:cs="Times New Roman"/>
        </w:rPr>
      </w:pPr>
      <w:r w:rsidRPr="00315CEB">
        <w:rPr>
          <w:rFonts w:ascii="Times New Roman" w:hAnsi="Times New Roman" w:cs="Times New Roman"/>
        </w:rPr>
        <w:t xml:space="preserve">Эратосфен, </w:t>
      </w:r>
      <w:r>
        <w:rPr>
          <w:rFonts w:ascii="Times New Roman" w:hAnsi="Times New Roman" w:cs="Times New Roman"/>
        </w:rPr>
        <w:t xml:space="preserve">Генри </w:t>
      </w:r>
      <w:proofErr w:type="spellStart"/>
      <w:r>
        <w:rPr>
          <w:rFonts w:ascii="Times New Roman" w:hAnsi="Times New Roman" w:cs="Times New Roman"/>
        </w:rPr>
        <w:t>Стенли</w:t>
      </w:r>
      <w:proofErr w:type="spellEnd"/>
      <w:r w:rsidRPr="00315CEB">
        <w:rPr>
          <w:rFonts w:ascii="Times New Roman" w:hAnsi="Times New Roman" w:cs="Times New Roman"/>
        </w:rPr>
        <w:t>.</w:t>
      </w:r>
    </w:p>
    <w:p w:rsidR="00EA1F5E" w:rsidRPr="00315CEB" w:rsidRDefault="00EA1F5E" w:rsidP="00EA1F5E">
      <w:pPr>
        <w:rPr>
          <w:rFonts w:ascii="Times New Roman" w:hAnsi="Times New Roman" w:cs="Times New Roman"/>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Основные образовательные идеи:</w:t>
      </w:r>
    </w:p>
    <w:p w:rsidR="00EA1F5E" w:rsidRPr="00315CEB" w:rsidRDefault="00EA1F5E" w:rsidP="00EA1F5E">
      <w:pPr>
        <w:widowControl w:val="0"/>
        <w:numPr>
          <w:ilvl w:val="0"/>
          <w:numId w:val="4"/>
        </w:numPr>
        <w:suppressAutoHyphens/>
        <w:snapToGrid w:val="0"/>
        <w:spacing w:after="0" w:line="240" w:lineRule="auto"/>
        <w:rPr>
          <w:rFonts w:ascii="Times New Roman" w:hAnsi="Times New Roman" w:cs="Times New Roman"/>
        </w:rPr>
      </w:pPr>
      <w:r w:rsidRPr="00315CEB">
        <w:rPr>
          <w:rFonts w:ascii="Times New Roman" w:hAnsi="Times New Roman" w:cs="Times New Roman"/>
        </w:rPr>
        <w:t>География — древняя наука, которая остается актуальной и сейчас, поскольку она изучает законы взаимоотношения человека и природы.</w:t>
      </w:r>
    </w:p>
    <w:p w:rsidR="00EA1F5E" w:rsidRPr="00315CEB" w:rsidRDefault="00EA1F5E" w:rsidP="00EA1F5E">
      <w:pPr>
        <w:widowControl w:val="0"/>
        <w:numPr>
          <w:ilvl w:val="0"/>
          <w:numId w:val="4"/>
        </w:numPr>
        <w:suppressAutoHyphens/>
        <w:snapToGrid w:val="0"/>
        <w:spacing w:after="0" w:line="240" w:lineRule="auto"/>
        <w:rPr>
          <w:rFonts w:ascii="Times New Roman" w:hAnsi="Times New Roman" w:cs="Times New Roman"/>
        </w:rPr>
      </w:pPr>
      <w:r w:rsidRPr="00315CEB">
        <w:rPr>
          <w:rFonts w:ascii="Times New Roman" w:hAnsi="Times New Roman" w:cs="Times New Roman"/>
        </w:rPr>
        <w:t>География располагает большим количеством разнообразных научно-исследовательских методов.</w:t>
      </w:r>
    </w:p>
    <w:p w:rsidR="00EA1F5E" w:rsidRPr="00315CEB" w:rsidRDefault="00EA1F5E" w:rsidP="00EA1F5E">
      <w:pPr>
        <w:snapToGrid w:val="0"/>
        <w:rPr>
          <w:rFonts w:ascii="Times New Roman" w:hAnsi="Times New Roman" w:cs="Times New Roman"/>
          <w:b/>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 xml:space="preserve">Метапредметные умения: </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ставить учебную задачу под руко</w:t>
      </w:r>
      <w:r>
        <w:rPr>
          <w:rFonts w:ascii="Times New Roman" w:hAnsi="Times New Roman" w:cs="Times New Roman"/>
        </w:rPr>
        <w:t>водством  учителя;</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планировать свою деятельность под руководством учителя</w:t>
      </w:r>
      <w:r>
        <w:rPr>
          <w:rFonts w:ascii="Times New Roman" w:hAnsi="Times New Roman" w:cs="Times New Roman"/>
        </w:rPr>
        <w:t>;</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выявля</w:t>
      </w:r>
      <w:r>
        <w:rPr>
          <w:rFonts w:ascii="Times New Roman" w:hAnsi="Times New Roman" w:cs="Times New Roman"/>
        </w:rPr>
        <w:t>ть причинно-следственные связи;</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определять критери</w:t>
      </w:r>
      <w:r>
        <w:rPr>
          <w:rFonts w:ascii="Times New Roman" w:hAnsi="Times New Roman" w:cs="Times New Roman"/>
        </w:rPr>
        <w:t>и для сравнения фактов, явлений;</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выслушивать</w:t>
      </w:r>
      <w:r>
        <w:rPr>
          <w:rFonts w:ascii="Times New Roman" w:hAnsi="Times New Roman" w:cs="Times New Roman"/>
        </w:rPr>
        <w:t xml:space="preserve"> и объективно оценивать другого;</w:t>
      </w:r>
    </w:p>
    <w:p w:rsidR="00EA1F5E"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уметь вести диалог, вырабатывая общее решение.</w:t>
      </w:r>
    </w:p>
    <w:p w:rsidR="00EA1F5E" w:rsidRDefault="00EA1F5E" w:rsidP="00EA1F5E">
      <w:pPr>
        <w:ind w:left="720"/>
        <w:rPr>
          <w:rFonts w:ascii="Times New Roman" w:hAnsi="Times New Roman" w:cs="Times New Roman"/>
        </w:rPr>
      </w:pPr>
    </w:p>
    <w:p w:rsidR="00EA1F5E" w:rsidRDefault="00EA1F5E" w:rsidP="00EA1F5E">
      <w:pPr>
        <w:rPr>
          <w:rFonts w:ascii="Times New Roman" w:hAnsi="Times New Roman" w:cs="Times New Roman"/>
        </w:rPr>
      </w:pPr>
    </w:p>
    <w:p w:rsidR="00EA1F5E" w:rsidRPr="00315CEB" w:rsidRDefault="00EA1F5E" w:rsidP="00EA1F5E">
      <w:pPr>
        <w:rPr>
          <w:rFonts w:ascii="Times New Roman" w:hAnsi="Times New Roman" w:cs="Times New Roman"/>
        </w:rPr>
      </w:pPr>
    </w:p>
    <w:p w:rsidR="00EA1F5E" w:rsidRPr="00315CEB" w:rsidRDefault="00EA1F5E" w:rsidP="00EA1F5E">
      <w:pPr>
        <w:rPr>
          <w:rFonts w:ascii="Times New Roman" w:hAnsi="Times New Roman" w:cs="Times New Roman"/>
          <w:b/>
          <w:u w:val="single"/>
        </w:rPr>
      </w:pPr>
      <w:r>
        <w:rPr>
          <w:rFonts w:ascii="Times New Roman" w:hAnsi="Times New Roman" w:cs="Times New Roman"/>
          <w:b/>
          <w:u w:val="single"/>
        </w:rPr>
        <w:t>Практические работы:</w:t>
      </w:r>
    </w:p>
    <w:p w:rsidR="00EA1F5E" w:rsidRPr="00436944" w:rsidRDefault="00EA1F5E" w:rsidP="00EA1F5E">
      <w:pPr>
        <w:widowControl w:val="0"/>
        <w:numPr>
          <w:ilvl w:val="0"/>
          <w:numId w:val="7"/>
        </w:numPr>
        <w:suppressAutoHyphens/>
        <w:spacing w:after="0" w:line="240" w:lineRule="auto"/>
        <w:rPr>
          <w:rFonts w:ascii="Times New Roman" w:hAnsi="Times New Roman" w:cs="Times New Roman"/>
        </w:rPr>
      </w:pPr>
      <w:r w:rsidRPr="00436944">
        <w:rPr>
          <w:rFonts w:ascii="Times New Roman" w:hAnsi="Times New Roman"/>
        </w:rPr>
        <w:t>Составление схемы наук о природе</w:t>
      </w:r>
      <w:r>
        <w:rPr>
          <w:rFonts w:ascii="Times New Roman" w:hAnsi="Times New Roman"/>
        </w:rPr>
        <w:t>.</w:t>
      </w:r>
    </w:p>
    <w:p w:rsidR="00EA1F5E" w:rsidRDefault="00EA1F5E" w:rsidP="00EA1F5E">
      <w:pPr>
        <w:numPr>
          <w:ilvl w:val="0"/>
          <w:numId w:val="7"/>
        </w:numPr>
        <w:spacing w:after="0" w:line="240" w:lineRule="auto"/>
        <w:jc w:val="both"/>
        <w:rPr>
          <w:rFonts w:ascii="Times New Roman" w:hAnsi="Times New Roman"/>
        </w:rPr>
      </w:pPr>
      <w:r w:rsidRPr="00436944">
        <w:rPr>
          <w:rFonts w:ascii="Times New Roman" w:hAnsi="Times New Roman"/>
        </w:rPr>
        <w:t>Составление описания учебного кабинета географии</w:t>
      </w:r>
      <w:r>
        <w:rPr>
          <w:rFonts w:ascii="Times New Roman" w:hAnsi="Times New Roman"/>
        </w:rPr>
        <w:t>.</w:t>
      </w:r>
    </w:p>
    <w:p w:rsidR="00EA1F5E" w:rsidRPr="00436944" w:rsidRDefault="00EA1F5E" w:rsidP="00EA1F5E">
      <w:pPr>
        <w:numPr>
          <w:ilvl w:val="0"/>
          <w:numId w:val="7"/>
        </w:numPr>
        <w:spacing w:after="0" w:line="240" w:lineRule="auto"/>
        <w:jc w:val="both"/>
        <w:rPr>
          <w:rFonts w:ascii="Times New Roman" w:hAnsi="Times New Roman"/>
        </w:rPr>
      </w:pPr>
      <w:r w:rsidRPr="00436944">
        <w:rPr>
          <w:rFonts w:ascii="Times New Roman" w:hAnsi="Times New Roman"/>
        </w:rPr>
        <w:t>Составление перечня источников географической информации, используемых на уроках</w:t>
      </w:r>
      <w:r>
        <w:rPr>
          <w:rFonts w:ascii="Times New Roman" w:hAnsi="Times New Roman"/>
        </w:rPr>
        <w:t>.</w:t>
      </w:r>
    </w:p>
    <w:p w:rsidR="00EA1F5E" w:rsidRPr="00436944" w:rsidRDefault="00EA1F5E" w:rsidP="00EA1F5E">
      <w:pPr>
        <w:widowControl w:val="0"/>
        <w:numPr>
          <w:ilvl w:val="0"/>
          <w:numId w:val="7"/>
        </w:numPr>
        <w:suppressAutoHyphens/>
        <w:spacing w:after="0" w:line="240" w:lineRule="auto"/>
        <w:rPr>
          <w:rFonts w:ascii="Times New Roman" w:hAnsi="Times New Roman" w:cs="Times New Roman"/>
        </w:rPr>
      </w:pPr>
      <w:r w:rsidRPr="00436944">
        <w:rPr>
          <w:rFonts w:ascii="Times New Roman" w:hAnsi="Times New Roman"/>
        </w:rPr>
        <w:t>Организация наблюдений за погодой</w:t>
      </w:r>
      <w:r>
        <w:rPr>
          <w:rFonts w:ascii="Times New Roman" w:hAnsi="Times New Roman"/>
        </w:rPr>
        <w:t>.</w:t>
      </w:r>
    </w:p>
    <w:p w:rsidR="00EA1F5E" w:rsidRPr="00436944" w:rsidRDefault="00EA1F5E" w:rsidP="00EA1F5E">
      <w:pPr>
        <w:ind w:left="720"/>
        <w:rPr>
          <w:rFonts w:ascii="Times New Roman" w:hAnsi="Times New Roman" w:cs="Times New Roman"/>
        </w:rPr>
      </w:pPr>
    </w:p>
    <w:p w:rsidR="00EA1F5E" w:rsidRPr="00315CEB" w:rsidRDefault="00EA1F5E" w:rsidP="00EA1F5E">
      <w:pPr>
        <w:rPr>
          <w:rFonts w:ascii="Times New Roman" w:hAnsi="Times New Roman" w:cs="Times New Roman"/>
          <w:b/>
          <w:bCs/>
        </w:rPr>
      </w:pPr>
    </w:p>
    <w:p w:rsidR="00EA1F5E" w:rsidRPr="00315CEB" w:rsidRDefault="00EA1F5E" w:rsidP="00EA1F5E">
      <w:pPr>
        <w:rPr>
          <w:rFonts w:ascii="Times New Roman" w:hAnsi="Times New Roman" w:cs="Times New Roman"/>
          <w:b/>
          <w:bCs/>
        </w:rPr>
      </w:pPr>
      <w:r>
        <w:rPr>
          <w:rFonts w:ascii="Times New Roman" w:hAnsi="Times New Roman" w:cs="Times New Roman"/>
          <w:b/>
          <w:bCs/>
        </w:rPr>
        <w:t xml:space="preserve">Тема </w:t>
      </w:r>
      <w:r w:rsidRPr="00315CEB">
        <w:rPr>
          <w:rFonts w:ascii="Times New Roman" w:hAnsi="Times New Roman" w:cs="Times New Roman"/>
          <w:b/>
          <w:bCs/>
        </w:rPr>
        <w:t>2. Земля и её изображение (5 часов)</w:t>
      </w:r>
    </w:p>
    <w:p w:rsidR="00EA1F5E" w:rsidRPr="00315CEB" w:rsidRDefault="00EA1F5E" w:rsidP="00EA1F5E">
      <w:pPr>
        <w:rPr>
          <w:rFonts w:ascii="Times New Roman" w:hAnsi="Times New Roman" w:cs="Times New Roman"/>
        </w:rPr>
      </w:pPr>
    </w:p>
    <w:p w:rsidR="00EA1F5E" w:rsidRPr="00315CEB" w:rsidRDefault="00EA1F5E" w:rsidP="00EA1F5E">
      <w:pPr>
        <w:jc w:val="both"/>
        <w:rPr>
          <w:rFonts w:ascii="Times New Roman" w:hAnsi="Times New Roman" w:cs="Times New Roman"/>
          <w:b/>
          <w:bCs/>
          <w:u w:val="single"/>
        </w:rPr>
      </w:pPr>
      <w:r w:rsidRPr="00315CEB">
        <w:rPr>
          <w:rFonts w:ascii="Times New Roman" w:hAnsi="Times New Roman" w:cs="Times New Roman"/>
          <w:b/>
          <w:bCs/>
          <w:u w:val="single"/>
        </w:rPr>
        <w:t>Содержание темы:</w:t>
      </w:r>
    </w:p>
    <w:p w:rsidR="00EA1F5E" w:rsidRPr="00315CEB" w:rsidRDefault="00EA1F5E" w:rsidP="00EA1F5E">
      <w:pPr>
        <w:rPr>
          <w:rFonts w:ascii="Times New Roman" w:hAnsi="Times New Roman" w:cs="Times New Roman"/>
        </w:rPr>
      </w:pPr>
      <w:r w:rsidRPr="00315CEB">
        <w:rPr>
          <w:rFonts w:ascii="Times New Roman" w:hAnsi="Times New Roman" w:cs="Times New Roman"/>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EA1F5E" w:rsidRPr="00315CEB" w:rsidRDefault="00EA1F5E" w:rsidP="00EA1F5E">
      <w:pPr>
        <w:rPr>
          <w:rFonts w:ascii="Times New Roman" w:hAnsi="Times New Roman" w:cs="Times New Roman"/>
          <w:b/>
          <w:bCs/>
          <w:u w:val="single"/>
        </w:rPr>
      </w:pPr>
    </w:p>
    <w:p w:rsidR="00EA1F5E" w:rsidRPr="00315CEB" w:rsidRDefault="00EA1F5E" w:rsidP="00EA1F5E">
      <w:pPr>
        <w:rPr>
          <w:rFonts w:ascii="Times New Roman" w:hAnsi="Times New Roman" w:cs="Times New Roman"/>
          <w:b/>
          <w:bCs/>
          <w:u w:val="single"/>
        </w:rPr>
      </w:pPr>
      <w:r w:rsidRPr="00315CEB">
        <w:rPr>
          <w:rFonts w:ascii="Times New Roman" w:hAnsi="Times New Roman" w:cs="Times New Roman"/>
          <w:b/>
          <w:bCs/>
          <w:u w:val="single"/>
        </w:rPr>
        <w:t xml:space="preserve">Учебные понятия:  </w:t>
      </w:r>
    </w:p>
    <w:p w:rsidR="00EA1F5E" w:rsidRPr="00315CEB" w:rsidRDefault="00EA1F5E" w:rsidP="00EA1F5E">
      <w:pPr>
        <w:rPr>
          <w:rFonts w:ascii="Times New Roman" w:hAnsi="Times New Roman" w:cs="Times New Roman"/>
        </w:rPr>
      </w:pPr>
      <w:proofErr w:type="gramStart"/>
      <w:r w:rsidRPr="00315CEB">
        <w:rPr>
          <w:rFonts w:ascii="Times New Roman" w:hAnsi="Times New Roman" w:cs="Times New Roman"/>
        </w:rPr>
        <w:t>плоскость, шар, окружность Земного шара,</w:t>
      </w:r>
      <w:r w:rsidRPr="00315CEB">
        <w:rPr>
          <w:rFonts w:ascii="Times New Roman" w:hAnsi="Times New Roman" w:cs="Times New Roman"/>
          <w:b/>
          <w:bCs/>
        </w:rPr>
        <w:t xml:space="preserve"> </w:t>
      </w:r>
      <w:r w:rsidRPr="00315CEB">
        <w:rPr>
          <w:rFonts w:ascii="Times New Roman" w:hAnsi="Times New Roman" w:cs="Times New Roman"/>
        </w:rPr>
        <w:t xml:space="preserve">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w:t>
      </w:r>
      <w:r>
        <w:rPr>
          <w:rFonts w:ascii="Times New Roman" w:hAnsi="Times New Roman" w:cs="Times New Roman"/>
        </w:rPr>
        <w:t xml:space="preserve">топографическая карта, </w:t>
      </w:r>
      <w:r w:rsidRPr="00315CEB">
        <w:rPr>
          <w:rFonts w:ascii="Times New Roman" w:hAnsi="Times New Roman" w:cs="Times New Roman"/>
        </w:rPr>
        <w:t>план местности, аэр</w:t>
      </w:r>
      <w:r>
        <w:rPr>
          <w:rFonts w:ascii="Times New Roman" w:hAnsi="Times New Roman" w:cs="Times New Roman"/>
        </w:rPr>
        <w:t>офотоснимок, космический снимок,</w:t>
      </w:r>
      <w:r w:rsidRPr="00315CEB">
        <w:rPr>
          <w:rFonts w:ascii="Times New Roman" w:hAnsi="Times New Roman" w:cs="Times New Roman"/>
        </w:rPr>
        <w:t xml:space="preserve"> </w:t>
      </w:r>
      <w:r>
        <w:rPr>
          <w:rFonts w:ascii="Times New Roman" w:hAnsi="Times New Roman" w:cs="Times New Roman"/>
        </w:rPr>
        <w:t>о</w:t>
      </w:r>
      <w:r w:rsidRPr="00315CEB">
        <w:rPr>
          <w:rFonts w:ascii="Times New Roman" w:hAnsi="Times New Roman" w:cs="Times New Roman"/>
        </w:rPr>
        <w:t>риентирование, с</w:t>
      </w:r>
      <w:r>
        <w:rPr>
          <w:rFonts w:ascii="Times New Roman" w:hAnsi="Times New Roman" w:cs="Times New Roman"/>
        </w:rPr>
        <w:t xml:space="preserve">тороны горизонта, компас, румбы, </w:t>
      </w:r>
      <w:r w:rsidRPr="00315CEB">
        <w:rPr>
          <w:rFonts w:ascii="Times New Roman" w:hAnsi="Times New Roman" w:cs="Times New Roman"/>
        </w:rPr>
        <w:t>сутки, год, високосный год, полюс, экватор.</w:t>
      </w:r>
      <w:proofErr w:type="gramEnd"/>
    </w:p>
    <w:p w:rsidR="00EA1F5E" w:rsidRPr="00315CEB" w:rsidRDefault="00EA1F5E" w:rsidP="00EA1F5E">
      <w:pPr>
        <w:rPr>
          <w:rFonts w:ascii="Times New Roman" w:hAnsi="Times New Roman" w:cs="Times New Roman"/>
          <w:b/>
          <w:bCs/>
          <w:u w:val="single"/>
        </w:rPr>
      </w:pPr>
    </w:p>
    <w:p w:rsidR="00EA1F5E" w:rsidRPr="00315CEB" w:rsidRDefault="00EA1F5E" w:rsidP="00EA1F5E">
      <w:pPr>
        <w:rPr>
          <w:rFonts w:ascii="Times New Roman" w:hAnsi="Times New Roman" w:cs="Times New Roman"/>
          <w:b/>
          <w:bCs/>
          <w:u w:val="single"/>
        </w:rPr>
      </w:pPr>
      <w:r w:rsidRPr="00315CEB">
        <w:rPr>
          <w:rFonts w:ascii="Times New Roman" w:hAnsi="Times New Roman" w:cs="Times New Roman"/>
          <w:b/>
          <w:bCs/>
          <w:u w:val="single"/>
        </w:rPr>
        <w:t xml:space="preserve">Персоналии: </w:t>
      </w:r>
    </w:p>
    <w:p w:rsidR="00EA1F5E" w:rsidRPr="00315CEB" w:rsidRDefault="00EA1F5E" w:rsidP="00EA1F5E">
      <w:pPr>
        <w:rPr>
          <w:rFonts w:ascii="Times New Roman" w:hAnsi="Times New Roman" w:cs="Times New Roman"/>
        </w:rPr>
      </w:pPr>
      <w:r w:rsidRPr="00315CEB">
        <w:rPr>
          <w:rFonts w:ascii="Times New Roman" w:hAnsi="Times New Roman" w:cs="Times New Roman"/>
        </w:rPr>
        <w:t>Пифагор, Аристотель, Исаак Ньютон.</w:t>
      </w:r>
    </w:p>
    <w:p w:rsidR="00EA1F5E" w:rsidRPr="00315CEB" w:rsidRDefault="00EA1F5E" w:rsidP="00EA1F5E">
      <w:pPr>
        <w:rPr>
          <w:rFonts w:ascii="Times New Roman" w:hAnsi="Times New Roman" w:cs="Times New Roman"/>
          <w:b/>
          <w:bCs/>
          <w:u w:val="single"/>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Основные образовательные идеи:</w:t>
      </w:r>
    </w:p>
    <w:p w:rsidR="00EA1F5E" w:rsidRPr="00315CEB" w:rsidRDefault="00EA1F5E" w:rsidP="00EA1F5E">
      <w:pPr>
        <w:widowControl w:val="0"/>
        <w:numPr>
          <w:ilvl w:val="0"/>
          <w:numId w:val="4"/>
        </w:numPr>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lastRenderedPageBreak/>
        <w:t>Представления об истинных форме и размерах Земли складывались в течение долгого времени.</w:t>
      </w:r>
    </w:p>
    <w:p w:rsidR="00EA1F5E" w:rsidRPr="00315CEB" w:rsidRDefault="00EA1F5E" w:rsidP="00EA1F5E">
      <w:pPr>
        <w:widowControl w:val="0"/>
        <w:numPr>
          <w:ilvl w:val="0"/>
          <w:numId w:val="4"/>
        </w:numPr>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Форма и движение Земли во многом определяют особенности ее природы.</w:t>
      </w:r>
    </w:p>
    <w:p w:rsidR="00EA1F5E" w:rsidRPr="00315CEB" w:rsidRDefault="00EA1F5E" w:rsidP="00EA1F5E">
      <w:pPr>
        <w:widowControl w:val="0"/>
        <w:numPr>
          <w:ilvl w:val="0"/>
          <w:numId w:val="4"/>
        </w:numPr>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Картографические изображения земной поверхности – величайшие изобретения человечества.</w:t>
      </w:r>
    </w:p>
    <w:p w:rsidR="00EA1F5E" w:rsidRPr="00315CEB" w:rsidRDefault="00EA1F5E" w:rsidP="00EA1F5E">
      <w:pPr>
        <w:snapToGrid w:val="0"/>
        <w:ind w:left="360"/>
        <w:jc w:val="both"/>
        <w:rPr>
          <w:rFonts w:ascii="Times New Roman" w:hAnsi="Times New Roman" w:cs="Times New Roman"/>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 xml:space="preserve">Метапредметные умения: </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ставить учебную задачу под руко</w:t>
      </w:r>
      <w:r>
        <w:rPr>
          <w:rFonts w:ascii="Times New Roman" w:hAnsi="Times New Roman" w:cs="Times New Roman"/>
        </w:rPr>
        <w:t>водством  учителя;</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планировать свою деятельность под руководством учителя</w:t>
      </w:r>
      <w:r>
        <w:rPr>
          <w:rFonts w:ascii="Times New Roman" w:hAnsi="Times New Roman" w:cs="Times New Roman"/>
        </w:rPr>
        <w:t>;</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выявля</w:t>
      </w:r>
      <w:r>
        <w:rPr>
          <w:rFonts w:ascii="Times New Roman" w:hAnsi="Times New Roman" w:cs="Times New Roman"/>
        </w:rPr>
        <w:t>ть причинно-следственные связи;</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определять критери</w:t>
      </w:r>
      <w:r>
        <w:rPr>
          <w:rFonts w:ascii="Times New Roman" w:hAnsi="Times New Roman" w:cs="Times New Roman"/>
        </w:rPr>
        <w:t>и для сравнения фактов, явлений;</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выслушивать</w:t>
      </w:r>
      <w:r>
        <w:rPr>
          <w:rFonts w:ascii="Times New Roman" w:hAnsi="Times New Roman" w:cs="Times New Roman"/>
        </w:rPr>
        <w:t xml:space="preserve"> и объективно оценивать другого;</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уметь вести диалог, вырабатывая общее решение.</w:t>
      </w:r>
    </w:p>
    <w:p w:rsidR="00EA1F5E" w:rsidRPr="00315CEB" w:rsidRDefault="00EA1F5E" w:rsidP="00EA1F5E">
      <w:pPr>
        <w:snapToGrid w:val="0"/>
        <w:rPr>
          <w:rFonts w:ascii="Times New Roman" w:hAnsi="Times New Roman" w:cs="Times New Roman"/>
          <w:b/>
        </w:rPr>
      </w:pPr>
    </w:p>
    <w:p w:rsidR="00EA1F5E" w:rsidRPr="00315CEB" w:rsidRDefault="00EA1F5E" w:rsidP="00EA1F5E">
      <w:pPr>
        <w:snapToGrid w:val="0"/>
        <w:rPr>
          <w:rFonts w:ascii="Times New Roman" w:hAnsi="Times New Roman" w:cs="Times New Roman"/>
          <w:b/>
          <w:u w:val="single"/>
        </w:rPr>
      </w:pPr>
      <w:r w:rsidRPr="00315CEB">
        <w:rPr>
          <w:rFonts w:ascii="Times New Roman" w:hAnsi="Times New Roman" w:cs="Times New Roman"/>
          <w:b/>
          <w:u w:val="single"/>
        </w:rPr>
        <w:t>Элементы содержания, проверяемые ЕГЭ</w:t>
      </w:r>
      <w:r>
        <w:rPr>
          <w:rFonts w:ascii="Times New Roman" w:hAnsi="Times New Roman" w:cs="Times New Roman"/>
          <w:b/>
          <w:u w:val="single"/>
        </w:rPr>
        <w:t>:</w:t>
      </w:r>
    </w:p>
    <w:p w:rsidR="00EA1F5E" w:rsidRPr="00315CEB" w:rsidRDefault="00EA1F5E" w:rsidP="00EA1F5E">
      <w:pPr>
        <w:pStyle w:val="11"/>
        <w:numPr>
          <w:ilvl w:val="0"/>
          <w:numId w:val="5"/>
        </w:numPr>
        <w:snapToGrid w:val="0"/>
        <w:jc w:val="both"/>
      </w:pPr>
      <w:r>
        <w:t>с</w:t>
      </w:r>
      <w:r w:rsidRPr="00315CEB">
        <w:t>равнение свойств географ</w:t>
      </w:r>
      <w:r>
        <w:t>ической карты и плана местности;</w:t>
      </w:r>
      <w:r w:rsidRPr="00315CEB">
        <w:t xml:space="preserve"> </w:t>
      </w:r>
    </w:p>
    <w:p w:rsidR="00EA1F5E" w:rsidRPr="00315CEB" w:rsidRDefault="00EA1F5E" w:rsidP="00EA1F5E">
      <w:pPr>
        <w:pStyle w:val="11"/>
        <w:numPr>
          <w:ilvl w:val="0"/>
          <w:numId w:val="5"/>
        </w:numPr>
        <w:snapToGrid w:val="0"/>
        <w:jc w:val="both"/>
      </w:pPr>
      <w:r>
        <w:t>о</w:t>
      </w:r>
      <w:r w:rsidRPr="00315CEB">
        <w:t>пределение направлений на плане и карте.</w:t>
      </w:r>
    </w:p>
    <w:p w:rsidR="00EA1F5E" w:rsidRPr="00315CEB" w:rsidRDefault="00EA1F5E" w:rsidP="00EA1F5E">
      <w:pPr>
        <w:rPr>
          <w:rFonts w:ascii="Times New Roman" w:hAnsi="Times New Roman" w:cs="Times New Roman"/>
          <w:b/>
          <w:bCs/>
          <w:u w:val="single"/>
        </w:rPr>
      </w:pPr>
    </w:p>
    <w:p w:rsidR="00EA1F5E" w:rsidRPr="00315CEB" w:rsidRDefault="00EA1F5E" w:rsidP="00EA1F5E">
      <w:pPr>
        <w:rPr>
          <w:rFonts w:ascii="Times New Roman" w:hAnsi="Times New Roman" w:cs="Times New Roman"/>
          <w:b/>
          <w:bCs/>
          <w:u w:val="single"/>
        </w:rPr>
      </w:pPr>
      <w:r w:rsidRPr="00315CEB">
        <w:rPr>
          <w:rFonts w:ascii="Times New Roman" w:hAnsi="Times New Roman" w:cs="Times New Roman"/>
          <w:b/>
          <w:bCs/>
          <w:u w:val="single"/>
        </w:rPr>
        <w:t>Практическ</w:t>
      </w:r>
      <w:r>
        <w:rPr>
          <w:rFonts w:ascii="Times New Roman" w:hAnsi="Times New Roman" w:cs="Times New Roman"/>
          <w:b/>
          <w:bCs/>
          <w:u w:val="single"/>
        </w:rPr>
        <w:t>ие</w:t>
      </w:r>
      <w:r w:rsidRPr="00315CEB">
        <w:rPr>
          <w:rFonts w:ascii="Times New Roman" w:hAnsi="Times New Roman" w:cs="Times New Roman"/>
          <w:b/>
          <w:bCs/>
          <w:u w:val="single"/>
        </w:rPr>
        <w:t xml:space="preserve"> работ</w:t>
      </w:r>
      <w:r>
        <w:rPr>
          <w:rFonts w:ascii="Times New Roman" w:hAnsi="Times New Roman" w:cs="Times New Roman"/>
          <w:b/>
          <w:bCs/>
          <w:u w:val="single"/>
        </w:rPr>
        <w:t>ы</w:t>
      </w:r>
      <w:r w:rsidRPr="00315CEB">
        <w:rPr>
          <w:rFonts w:ascii="Times New Roman" w:hAnsi="Times New Roman" w:cs="Times New Roman"/>
          <w:b/>
          <w:bCs/>
          <w:u w:val="single"/>
        </w:rPr>
        <w:t xml:space="preserve">: </w:t>
      </w:r>
    </w:p>
    <w:p w:rsidR="00EA1F5E" w:rsidRPr="009B07CC" w:rsidRDefault="00EA1F5E" w:rsidP="00EA1F5E">
      <w:pPr>
        <w:widowControl w:val="0"/>
        <w:numPr>
          <w:ilvl w:val="0"/>
          <w:numId w:val="12"/>
        </w:numPr>
        <w:suppressAutoHyphens/>
        <w:spacing w:after="0" w:line="240" w:lineRule="auto"/>
        <w:rPr>
          <w:rFonts w:ascii="Times New Roman" w:hAnsi="Times New Roman" w:cs="Times New Roman"/>
        </w:rPr>
      </w:pPr>
      <w:r w:rsidRPr="009B07CC">
        <w:rPr>
          <w:rFonts w:ascii="Times New Roman" w:hAnsi="Times New Roman"/>
        </w:rPr>
        <w:t>Составление сравнительной характеристики разных способов изображения земной поверхности.</w:t>
      </w:r>
    </w:p>
    <w:p w:rsidR="00EA1F5E" w:rsidRPr="009B07CC" w:rsidRDefault="00EA1F5E" w:rsidP="00EA1F5E">
      <w:pPr>
        <w:widowControl w:val="0"/>
        <w:numPr>
          <w:ilvl w:val="0"/>
          <w:numId w:val="12"/>
        </w:numPr>
        <w:suppressAutoHyphens/>
        <w:spacing w:after="0" w:line="240" w:lineRule="auto"/>
        <w:rPr>
          <w:rFonts w:ascii="Times New Roman" w:hAnsi="Times New Roman" w:cs="Times New Roman"/>
        </w:rPr>
      </w:pPr>
      <w:r w:rsidRPr="009B07CC">
        <w:rPr>
          <w:rFonts w:ascii="Times New Roman" w:hAnsi="Times New Roman"/>
        </w:rPr>
        <w:t>Составление плана кабинета географии.</w:t>
      </w:r>
    </w:p>
    <w:p w:rsidR="00EA1F5E" w:rsidRPr="009B07CC" w:rsidRDefault="00EA1F5E" w:rsidP="00EA1F5E">
      <w:pPr>
        <w:widowControl w:val="0"/>
        <w:numPr>
          <w:ilvl w:val="0"/>
          <w:numId w:val="12"/>
        </w:numPr>
        <w:suppressAutoHyphens/>
        <w:spacing w:after="0" w:line="240" w:lineRule="auto"/>
        <w:rPr>
          <w:rFonts w:ascii="Times New Roman" w:hAnsi="Times New Roman" w:cs="Times New Roman"/>
        </w:rPr>
      </w:pPr>
      <w:r w:rsidRPr="009B07CC">
        <w:rPr>
          <w:rFonts w:ascii="Times New Roman" w:hAnsi="Times New Roman"/>
        </w:rPr>
        <w:t>Определение с помощью компаса сторон горизонта.</w:t>
      </w:r>
    </w:p>
    <w:p w:rsidR="00EA1F5E" w:rsidRDefault="00EA1F5E" w:rsidP="00EA1F5E">
      <w:pPr>
        <w:numPr>
          <w:ilvl w:val="0"/>
          <w:numId w:val="12"/>
        </w:numPr>
        <w:spacing w:line="240" w:lineRule="auto"/>
        <w:jc w:val="both"/>
        <w:rPr>
          <w:rFonts w:ascii="Times New Roman" w:hAnsi="Times New Roman"/>
        </w:rPr>
      </w:pPr>
      <w:r w:rsidRPr="009B07CC">
        <w:rPr>
          <w:rFonts w:ascii="Times New Roman" w:hAnsi="Times New Roman"/>
        </w:rPr>
        <w:t xml:space="preserve">Составление схемы наук о природе </w:t>
      </w:r>
    </w:p>
    <w:p w:rsidR="00EA1F5E" w:rsidRPr="009B07CC" w:rsidRDefault="00EA1F5E" w:rsidP="00EA1F5E">
      <w:pPr>
        <w:numPr>
          <w:ilvl w:val="0"/>
          <w:numId w:val="12"/>
        </w:numPr>
        <w:spacing w:line="240" w:lineRule="auto"/>
        <w:jc w:val="both"/>
        <w:rPr>
          <w:rFonts w:ascii="Times New Roman" w:hAnsi="Times New Roman"/>
        </w:rPr>
      </w:pPr>
      <w:r w:rsidRPr="009B07CC">
        <w:rPr>
          <w:rFonts w:ascii="Times New Roman" w:hAnsi="Times New Roman"/>
        </w:rPr>
        <w:t xml:space="preserve">Организация наблюдений за погодой </w:t>
      </w:r>
    </w:p>
    <w:p w:rsidR="00EA1F5E" w:rsidRPr="00436944" w:rsidRDefault="00EA1F5E" w:rsidP="00EA1F5E">
      <w:pPr>
        <w:ind w:left="720"/>
        <w:rPr>
          <w:rFonts w:ascii="Times New Roman" w:hAnsi="Times New Roman" w:cs="Times New Roman"/>
        </w:rPr>
      </w:pPr>
    </w:p>
    <w:p w:rsidR="00EA1F5E" w:rsidRPr="00315CEB" w:rsidRDefault="00EA1F5E" w:rsidP="00EA1F5E">
      <w:pPr>
        <w:rPr>
          <w:rFonts w:ascii="Times New Roman" w:hAnsi="Times New Roman" w:cs="Times New Roman"/>
          <w:b/>
          <w:bCs/>
        </w:rPr>
      </w:pPr>
    </w:p>
    <w:p w:rsidR="00EA1F5E" w:rsidRPr="00315CEB" w:rsidRDefault="00EA1F5E" w:rsidP="00EA1F5E">
      <w:pPr>
        <w:rPr>
          <w:rFonts w:ascii="Times New Roman" w:hAnsi="Times New Roman" w:cs="Times New Roman"/>
          <w:b/>
          <w:bCs/>
        </w:rPr>
      </w:pPr>
      <w:r>
        <w:rPr>
          <w:rFonts w:ascii="Times New Roman" w:hAnsi="Times New Roman" w:cs="Times New Roman"/>
          <w:b/>
          <w:bCs/>
        </w:rPr>
        <w:t xml:space="preserve">Тема </w:t>
      </w:r>
      <w:r w:rsidRPr="00315CEB">
        <w:rPr>
          <w:rFonts w:ascii="Times New Roman" w:hAnsi="Times New Roman" w:cs="Times New Roman"/>
          <w:b/>
          <w:bCs/>
        </w:rPr>
        <w:t>3. История географических открытий (1</w:t>
      </w:r>
      <w:r>
        <w:rPr>
          <w:rFonts w:ascii="Times New Roman" w:hAnsi="Times New Roman" w:cs="Times New Roman"/>
          <w:b/>
          <w:bCs/>
        </w:rPr>
        <w:t>3</w:t>
      </w:r>
      <w:r w:rsidRPr="00315CEB">
        <w:rPr>
          <w:rFonts w:ascii="Times New Roman" w:hAnsi="Times New Roman" w:cs="Times New Roman"/>
          <w:b/>
          <w:bCs/>
        </w:rPr>
        <w:t xml:space="preserve"> часов)</w:t>
      </w:r>
    </w:p>
    <w:p w:rsidR="00EA1F5E" w:rsidRPr="00315CEB" w:rsidRDefault="00EA1F5E" w:rsidP="00EA1F5E">
      <w:pPr>
        <w:rPr>
          <w:rFonts w:ascii="Times New Roman" w:hAnsi="Times New Roman" w:cs="Times New Roman"/>
        </w:rPr>
      </w:pPr>
    </w:p>
    <w:p w:rsidR="00EA1F5E" w:rsidRPr="00315CEB" w:rsidRDefault="00EA1F5E" w:rsidP="00EA1F5E">
      <w:pPr>
        <w:jc w:val="both"/>
        <w:rPr>
          <w:rFonts w:ascii="Times New Roman" w:hAnsi="Times New Roman" w:cs="Times New Roman"/>
          <w:b/>
          <w:bCs/>
          <w:u w:val="single"/>
        </w:rPr>
      </w:pPr>
      <w:r w:rsidRPr="00315CEB">
        <w:rPr>
          <w:rFonts w:ascii="Times New Roman" w:hAnsi="Times New Roman" w:cs="Times New Roman"/>
          <w:b/>
          <w:bCs/>
          <w:u w:val="single"/>
        </w:rPr>
        <w:t>Содержание темы:</w:t>
      </w:r>
    </w:p>
    <w:p w:rsidR="00EA1F5E" w:rsidRPr="00315CEB" w:rsidRDefault="00EA1F5E" w:rsidP="00EA1F5E">
      <w:pPr>
        <w:rPr>
          <w:rFonts w:ascii="Times New Roman" w:hAnsi="Times New Roman" w:cs="Times New Roman"/>
        </w:rPr>
      </w:pPr>
      <w:r w:rsidRPr="00315CEB">
        <w:rPr>
          <w:rFonts w:ascii="Times New Roman" w:hAnsi="Times New Roman" w:cs="Times New Roman"/>
        </w:rPr>
        <w:lastRenderedPageBreak/>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315CEB">
        <w:rPr>
          <w:rFonts w:ascii="Times New Roman" w:hAnsi="Times New Roman" w:cs="Times New Roman"/>
        </w:rPr>
        <w:t>Пифея</w:t>
      </w:r>
      <w:proofErr w:type="spellEnd"/>
      <w:r w:rsidRPr="00315CEB">
        <w:rPr>
          <w:rFonts w:ascii="Times New Roman" w:hAnsi="Times New Roman" w:cs="Times New Roman"/>
        </w:rPr>
        <w:t xml:space="preserve">. Географические открытия викингов. Путешествие Марко Поло. Хождение за три моря. Жизнь </w:t>
      </w:r>
      <w:r>
        <w:rPr>
          <w:rFonts w:ascii="Times New Roman" w:hAnsi="Times New Roman" w:cs="Times New Roman"/>
        </w:rPr>
        <w:t xml:space="preserve">деятельность </w:t>
      </w:r>
      <w:r w:rsidRPr="00315CEB">
        <w:rPr>
          <w:rFonts w:ascii="Times New Roman" w:hAnsi="Times New Roman" w:cs="Times New Roman"/>
        </w:rPr>
        <w:t xml:space="preserve">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w:t>
      </w:r>
      <w:r>
        <w:rPr>
          <w:rFonts w:ascii="Times New Roman" w:hAnsi="Times New Roman" w:cs="Times New Roman"/>
        </w:rPr>
        <w:t>кругосветные экспедиции</w:t>
      </w:r>
      <w:r w:rsidRPr="00315CEB">
        <w:rPr>
          <w:rFonts w:ascii="Times New Roman" w:hAnsi="Times New Roman" w:cs="Times New Roman"/>
        </w:rPr>
        <w:t>. Открытие Антарктиды.</w:t>
      </w:r>
    </w:p>
    <w:p w:rsidR="00EA1F5E" w:rsidRPr="00315CEB" w:rsidRDefault="00EA1F5E" w:rsidP="00EA1F5E">
      <w:pPr>
        <w:rPr>
          <w:rFonts w:ascii="Times New Roman" w:hAnsi="Times New Roman" w:cs="Times New Roman"/>
          <w:b/>
          <w:bCs/>
          <w:u w:val="single"/>
        </w:rPr>
      </w:pPr>
    </w:p>
    <w:p w:rsidR="00EA1F5E" w:rsidRPr="00315CEB" w:rsidRDefault="00EA1F5E" w:rsidP="00EA1F5E">
      <w:pPr>
        <w:rPr>
          <w:rFonts w:ascii="Times New Roman" w:hAnsi="Times New Roman" w:cs="Times New Roman"/>
        </w:rPr>
      </w:pPr>
      <w:proofErr w:type="gramStart"/>
      <w:r w:rsidRPr="00315CEB">
        <w:rPr>
          <w:rFonts w:ascii="Times New Roman" w:hAnsi="Times New Roman" w:cs="Times New Roman"/>
          <w:b/>
          <w:bCs/>
          <w:u w:val="single"/>
        </w:rPr>
        <w:t xml:space="preserve">Учебные понятия:  </w:t>
      </w:r>
      <w:r w:rsidRPr="00315CEB">
        <w:rPr>
          <w:rFonts w:ascii="Times New Roman" w:hAnsi="Times New Roman" w:cs="Times New Roman"/>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EA1F5E" w:rsidRPr="00315CEB" w:rsidRDefault="00EA1F5E" w:rsidP="00EA1F5E">
      <w:pPr>
        <w:rPr>
          <w:rFonts w:ascii="Times New Roman" w:hAnsi="Times New Roman" w:cs="Times New Roman"/>
          <w:b/>
          <w:bCs/>
        </w:rPr>
      </w:pPr>
    </w:p>
    <w:p w:rsidR="00EA1F5E" w:rsidRPr="00315CEB" w:rsidRDefault="00EA1F5E" w:rsidP="00EA1F5E">
      <w:pPr>
        <w:rPr>
          <w:rFonts w:ascii="Times New Roman" w:hAnsi="Times New Roman" w:cs="Times New Roman"/>
          <w:b/>
          <w:bCs/>
          <w:u w:val="single"/>
        </w:rPr>
      </w:pPr>
      <w:r w:rsidRPr="00315CEB">
        <w:rPr>
          <w:rFonts w:ascii="Times New Roman" w:hAnsi="Times New Roman" w:cs="Times New Roman"/>
          <w:b/>
          <w:bCs/>
          <w:u w:val="single"/>
        </w:rPr>
        <w:t xml:space="preserve">Персоналии: </w:t>
      </w:r>
    </w:p>
    <w:p w:rsidR="00EA1F5E" w:rsidRPr="00315CEB" w:rsidRDefault="00EA1F5E" w:rsidP="00EA1F5E">
      <w:pPr>
        <w:rPr>
          <w:rFonts w:ascii="Times New Roman" w:hAnsi="Times New Roman" w:cs="Times New Roman"/>
        </w:rPr>
      </w:pPr>
      <w:proofErr w:type="gramStart"/>
      <w:r w:rsidRPr="00315CEB">
        <w:rPr>
          <w:rFonts w:ascii="Times New Roman" w:hAnsi="Times New Roman" w:cs="Times New Roman"/>
        </w:rPr>
        <w:t xml:space="preserve">Тур Хейердал, </w:t>
      </w:r>
      <w:proofErr w:type="spellStart"/>
      <w:r w:rsidRPr="00315CEB">
        <w:rPr>
          <w:rFonts w:ascii="Times New Roman" w:hAnsi="Times New Roman" w:cs="Times New Roman"/>
        </w:rPr>
        <w:t>Нехо</w:t>
      </w:r>
      <w:proofErr w:type="spellEnd"/>
      <w:r w:rsidRPr="00315CEB">
        <w:rPr>
          <w:rFonts w:ascii="Times New Roman" w:hAnsi="Times New Roman" w:cs="Times New Roman"/>
        </w:rPr>
        <w:t xml:space="preserve">, Геродот, </w:t>
      </w:r>
      <w:proofErr w:type="spellStart"/>
      <w:r w:rsidRPr="00315CEB">
        <w:rPr>
          <w:rFonts w:ascii="Times New Roman" w:hAnsi="Times New Roman" w:cs="Times New Roman"/>
        </w:rPr>
        <w:t>Пифей</w:t>
      </w:r>
      <w:proofErr w:type="spellEnd"/>
      <w:r w:rsidRPr="00315CEB">
        <w:rPr>
          <w:rFonts w:ascii="Times New Roman" w:hAnsi="Times New Roman" w:cs="Times New Roman"/>
        </w:rPr>
        <w:t xml:space="preserve">, Эрик </w:t>
      </w:r>
      <w:proofErr w:type="spellStart"/>
      <w:r w:rsidRPr="00315CEB">
        <w:rPr>
          <w:rFonts w:ascii="Times New Roman" w:hAnsi="Times New Roman" w:cs="Times New Roman"/>
        </w:rPr>
        <w:t>Рауди</w:t>
      </w:r>
      <w:proofErr w:type="spellEnd"/>
      <w:r>
        <w:rPr>
          <w:rFonts w:ascii="Times New Roman" w:hAnsi="Times New Roman" w:cs="Times New Roman"/>
        </w:rPr>
        <w:t xml:space="preserve"> (Рыжий)</w:t>
      </w:r>
      <w:r w:rsidRPr="00315CEB">
        <w:rPr>
          <w:rFonts w:ascii="Times New Roman" w:hAnsi="Times New Roman" w:cs="Times New Roman"/>
        </w:rPr>
        <w:t xml:space="preserve">, </w:t>
      </w:r>
      <w:proofErr w:type="spellStart"/>
      <w:r w:rsidRPr="00315CEB">
        <w:rPr>
          <w:rFonts w:ascii="Times New Roman" w:hAnsi="Times New Roman" w:cs="Times New Roman"/>
        </w:rPr>
        <w:t>Лейв</w:t>
      </w:r>
      <w:proofErr w:type="spellEnd"/>
      <w:r w:rsidRPr="00315CEB">
        <w:rPr>
          <w:rFonts w:ascii="Times New Roman" w:hAnsi="Times New Roman" w:cs="Times New Roman"/>
        </w:rPr>
        <w:t xml:space="preserve"> Счастливый, Марко Поло, </w:t>
      </w:r>
      <w:proofErr w:type="spellStart"/>
      <w:r w:rsidRPr="00315CEB">
        <w:rPr>
          <w:rFonts w:ascii="Times New Roman" w:hAnsi="Times New Roman" w:cs="Times New Roman"/>
        </w:rPr>
        <w:t>Рустичано</w:t>
      </w:r>
      <w:proofErr w:type="spellEnd"/>
      <w:r w:rsidRPr="00315CEB">
        <w:rPr>
          <w:rFonts w:ascii="Times New Roman" w:hAnsi="Times New Roman" w:cs="Times New Roman"/>
        </w:rPr>
        <w:t xml:space="preserve">, </w:t>
      </w:r>
      <w:proofErr w:type="spellStart"/>
      <w:r w:rsidRPr="00315CEB">
        <w:rPr>
          <w:rFonts w:ascii="Times New Roman" w:hAnsi="Times New Roman" w:cs="Times New Roman"/>
        </w:rPr>
        <w:t>Ху</w:t>
      </w:r>
      <w:r>
        <w:rPr>
          <w:rFonts w:ascii="Times New Roman" w:hAnsi="Times New Roman" w:cs="Times New Roman"/>
        </w:rPr>
        <w:t>билай</w:t>
      </w:r>
      <w:proofErr w:type="spellEnd"/>
      <w:r>
        <w:rPr>
          <w:rFonts w:ascii="Times New Roman" w:hAnsi="Times New Roman" w:cs="Times New Roman"/>
        </w:rPr>
        <w:t xml:space="preserve">, Афанасий Никитин, Генрих </w:t>
      </w:r>
      <w:r w:rsidRPr="00315CEB">
        <w:rPr>
          <w:rFonts w:ascii="Times New Roman" w:hAnsi="Times New Roman" w:cs="Times New Roman"/>
        </w:rPr>
        <w:t xml:space="preserve">Мореплаватель, </w:t>
      </w:r>
      <w:proofErr w:type="spellStart"/>
      <w:r w:rsidRPr="00315CEB">
        <w:rPr>
          <w:rFonts w:ascii="Times New Roman" w:hAnsi="Times New Roman" w:cs="Times New Roman"/>
        </w:rPr>
        <w:t>Бартоломеу</w:t>
      </w:r>
      <w:proofErr w:type="spellEnd"/>
      <w:r w:rsidRPr="00315CEB">
        <w:rPr>
          <w:rFonts w:ascii="Times New Roman" w:hAnsi="Times New Roman" w:cs="Times New Roman"/>
        </w:rPr>
        <w:t xml:space="preserve"> </w:t>
      </w:r>
      <w:proofErr w:type="spellStart"/>
      <w:r w:rsidRPr="00315CEB">
        <w:rPr>
          <w:rFonts w:ascii="Times New Roman" w:hAnsi="Times New Roman" w:cs="Times New Roman"/>
        </w:rPr>
        <w:t>Диаш</w:t>
      </w:r>
      <w:proofErr w:type="spellEnd"/>
      <w:r w:rsidRPr="00315CEB">
        <w:rPr>
          <w:rFonts w:ascii="Times New Roman" w:hAnsi="Times New Roman" w:cs="Times New Roman"/>
        </w:rPr>
        <w:t xml:space="preserve">, </w:t>
      </w:r>
      <w:proofErr w:type="spellStart"/>
      <w:r w:rsidRPr="00315CEB">
        <w:rPr>
          <w:rFonts w:ascii="Times New Roman" w:hAnsi="Times New Roman" w:cs="Times New Roman"/>
        </w:rPr>
        <w:t>Васко</w:t>
      </w:r>
      <w:proofErr w:type="spellEnd"/>
      <w:r w:rsidRPr="00315CEB">
        <w:rPr>
          <w:rFonts w:ascii="Times New Roman" w:hAnsi="Times New Roman" w:cs="Times New Roman"/>
        </w:rPr>
        <w:t xml:space="preserve"> да Гама, Христофор Колумб, Изабелла Кастильская, </w:t>
      </w:r>
      <w:proofErr w:type="spellStart"/>
      <w:r w:rsidRPr="00315CEB">
        <w:rPr>
          <w:rFonts w:ascii="Times New Roman" w:hAnsi="Times New Roman" w:cs="Times New Roman"/>
        </w:rPr>
        <w:t>Америго</w:t>
      </w:r>
      <w:proofErr w:type="spellEnd"/>
      <w:r w:rsidRPr="00315CEB">
        <w:rPr>
          <w:rFonts w:ascii="Times New Roman" w:hAnsi="Times New Roman" w:cs="Times New Roman"/>
        </w:rPr>
        <w:t xml:space="preserve"> </w:t>
      </w:r>
      <w:proofErr w:type="spellStart"/>
      <w:r w:rsidRPr="00315CEB">
        <w:rPr>
          <w:rFonts w:ascii="Times New Roman" w:hAnsi="Times New Roman" w:cs="Times New Roman"/>
        </w:rPr>
        <w:t>Веспу</w:t>
      </w:r>
      <w:r>
        <w:rPr>
          <w:rFonts w:ascii="Times New Roman" w:hAnsi="Times New Roman" w:cs="Times New Roman"/>
        </w:rPr>
        <w:t>ч</w:t>
      </w:r>
      <w:r w:rsidRPr="00315CEB">
        <w:rPr>
          <w:rFonts w:ascii="Times New Roman" w:hAnsi="Times New Roman" w:cs="Times New Roman"/>
        </w:rPr>
        <w:t>чи</w:t>
      </w:r>
      <w:proofErr w:type="spellEnd"/>
      <w:r w:rsidRPr="00315CEB">
        <w:rPr>
          <w:rFonts w:ascii="Times New Roman" w:hAnsi="Times New Roman" w:cs="Times New Roman"/>
        </w:rPr>
        <w:t xml:space="preserve">, </w:t>
      </w:r>
      <w:proofErr w:type="spellStart"/>
      <w:r w:rsidRPr="00315CEB">
        <w:rPr>
          <w:rFonts w:ascii="Times New Roman" w:hAnsi="Times New Roman" w:cs="Times New Roman"/>
        </w:rPr>
        <w:t>Фернан</w:t>
      </w:r>
      <w:proofErr w:type="spellEnd"/>
      <w:r w:rsidRPr="00315CEB">
        <w:rPr>
          <w:rFonts w:ascii="Times New Roman" w:hAnsi="Times New Roman" w:cs="Times New Roman"/>
        </w:rPr>
        <w:t xml:space="preserve"> Магеллан, Хуан </w:t>
      </w:r>
      <w:r>
        <w:rPr>
          <w:rFonts w:ascii="Times New Roman" w:hAnsi="Times New Roman" w:cs="Times New Roman"/>
        </w:rPr>
        <w:t xml:space="preserve">Себастьян </w:t>
      </w:r>
      <w:proofErr w:type="spellStart"/>
      <w:r w:rsidRPr="00315CEB">
        <w:rPr>
          <w:rFonts w:ascii="Times New Roman" w:hAnsi="Times New Roman" w:cs="Times New Roman"/>
        </w:rPr>
        <w:t>Элькано</w:t>
      </w:r>
      <w:proofErr w:type="spellEnd"/>
      <w:r w:rsidRPr="00315CEB">
        <w:rPr>
          <w:rFonts w:ascii="Times New Roman" w:hAnsi="Times New Roman" w:cs="Times New Roman"/>
        </w:rPr>
        <w:t xml:space="preserve">, Луис де </w:t>
      </w:r>
      <w:proofErr w:type="spellStart"/>
      <w:r w:rsidRPr="00315CEB">
        <w:rPr>
          <w:rFonts w:ascii="Times New Roman" w:hAnsi="Times New Roman" w:cs="Times New Roman"/>
        </w:rPr>
        <w:t>Торрес</w:t>
      </w:r>
      <w:proofErr w:type="spellEnd"/>
      <w:r w:rsidRPr="00315CEB">
        <w:rPr>
          <w:rFonts w:ascii="Times New Roman" w:hAnsi="Times New Roman" w:cs="Times New Roman"/>
        </w:rPr>
        <w:t xml:space="preserve">, Абель Тасман, Джеймс Кук, Семён Дежнёв, </w:t>
      </w:r>
      <w:proofErr w:type="spellStart"/>
      <w:r w:rsidRPr="00315CEB">
        <w:rPr>
          <w:rFonts w:ascii="Times New Roman" w:hAnsi="Times New Roman" w:cs="Times New Roman"/>
        </w:rPr>
        <w:t>Витус</w:t>
      </w:r>
      <w:proofErr w:type="spellEnd"/>
      <w:r w:rsidRPr="00315CEB">
        <w:rPr>
          <w:rFonts w:ascii="Times New Roman" w:hAnsi="Times New Roman" w:cs="Times New Roman"/>
        </w:rPr>
        <w:t xml:space="preserve"> Беринг, Алексей Ильич </w:t>
      </w:r>
      <w:proofErr w:type="spellStart"/>
      <w:r w:rsidRPr="00315CEB">
        <w:rPr>
          <w:rFonts w:ascii="Times New Roman" w:hAnsi="Times New Roman" w:cs="Times New Roman"/>
        </w:rPr>
        <w:t>Чириков</w:t>
      </w:r>
      <w:proofErr w:type="spellEnd"/>
      <w:r w:rsidRPr="00315CEB">
        <w:rPr>
          <w:rFonts w:ascii="Times New Roman" w:hAnsi="Times New Roman" w:cs="Times New Roman"/>
        </w:rPr>
        <w:t xml:space="preserve">, Иван Федорович Крузенштерн, Юрий Федорович Лисянский, </w:t>
      </w:r>
      <w:proofErr w:type="spellStart"/>
      <w:r w:rsidRPr="00315CEB">
        <w:rPr>
          <w:rFonts w:ascii="Times New Roman" w:hAnsi="Times New Roman" w:cs="Times New Roman"/>
        </w:rPr>
        <w:t>Фаддей</w:t>
      </w:r>
      <w:proofErr w:type="spellEnd"/>
      <w:r w:rsidRPr="00315CEB">
        <w:rPr>
          <w:rFonts w:ascii="Times New Roman" w:hAnsi="Times New Roman" w:cs="Times New Roman"/>
        </w:rPr>
        <w:t xml:space="preserve"> </w:t>
      </w:r>
      <w:proofErr w:type="spellStart"/>
      <w:r w:rsidRPr="00315CEB">
        <w:rPr>
          <w:rFonts w:ascii="Times New Roman" w:hAnsi="Times New Roman" w:cs="Times New Roman"/>
        </w:rPr>
        <w:t>Фаддеевич</w:t>
      </w:r>
      <w:proofErr w:type="spellEnd"/>
      <w:r w:rsidRPr="00315CEB">
        <w:rPr>
          <w:rFonts w:ascii="Times New Roman" w:hAnsi="Times New Roman" w:cs="Times New Roman"/>
        </w:rPr>
        <w:t xml:space="preserve"> Беллинсгаузен, Михаил Петрович Лазарев.</w:t>
      </w:r>
      <w:proofErr w:type="gramEnd"/>
    </w:p>
    <w:p w:rsidR="00EA1F5E" w:rsidRPr="00315CEB" w:rsidRDefault="00EA1F5E" w:rsidP="00EA1F5E">
      <w:pPr>
        <w:rPr>
          <w:rFonts w:ascii="Times New Roman" w:hAnsi="Times New Roman" w:cs="Times New Roman"/>
          <w:b/>
          <w:bCs/>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Основные образовательные идеи:</w:t>
      </w:r>
    </w:p>
    <w:p w:rsidR="00EA1F5E" w:rsidRPr="00315CEB" w:rsidRDefault="00EA1F5E" w:rsidP="00EA1F5E">
      <w:pPr>
        <w:widowControl w:val="0"/>
        <w:numPr>
          <w:ilvl w:val="0"/>
          <w:numId w:val="4"/>
        </w:numPr>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Изучение поверхности Земли — результат героических усилий многих поколений людей.</w:t>
      </w:r>
    </w:p>
    <w:p w:rsidR="00EA1F5E" w:rsidRPr="00315CEB" w:rsidRDefault="00EA1F5E" w:rsidP="00EA1F5E">
      <w:pPr>
        <w:snapToGrid w:val="0"/>
        <w:ind w:left="360"/>
        <w:jc w:val="both"/>
        <w:rPr>
          <w:rFonts w:ascii="Times New Roman" w:hAnsi="Times New Roman" w:cs="Times New Roman"/>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 xml:space="preserve">Метапредметные умения: </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ставить учебную задачу под руко</w:t>
      </w:r>
      <w:r>
        <w:rPr>
          <w:rFonts w:ascii="Times New Roman" w:hAnsi="Times New Roman" w:cs="Times New Roman"/>
        </w:rPr>
        <w:t>водством  учителя;</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планировать свою деятельность под руководством учителя</w:t>
      </w:r>
      <w:r>
        <w:rPr>
          <w:rFonts w:ascii="Times New Roman" w:hAnsi="Times New Roman" w:cs="Times New Roman"/>
        </w:rPr>
        <w:t>;</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выявля</w:t>
      </w:r>
      <w:r>
        <w:rPr>
          <w:rFonts w:ascii="Times New Roman" w:hAnsi="Times New Roman" w:cs="Times New Roman"/>
        </w:rPr>
        <w:t>ть причинно-следственные связи;</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определять критери</w:t>
      </w:r>
      <w:r>
        <w:rPr>
          <w:rFonts w:ascii="Times New Roman" w:hAnsi="Times New Roman" w:cs="Times New Roman"/>
        </w:rPr>
        <w:t>и для сравнения фактов, явлений;</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выслушивать</w:t>
      </w:r>
      <w:r>
        <w:rPr>
          <w:rFonts w:ascii="Times New Roman" w:hAnsi="Times New Roman" w:cs="Times New Roman"/>
        </w:rPr>
        <w:t xml:space="preserve"> и объективно оценивать другого;</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уметь вести диалог, вырабатывая общее решение.</w:t>
      </w:r>
    </w:p>
    <w:p w:rsidR="00EA1F5E" w:rsidRPr="00315CEB" w:rsidRDefault="00EA1F5E" w:rsidP="00EA1F5E">
      <w:pPr>
        <w:snapToGrid w:val="0"/>
        <w:rPr>
          <w:rFonts w:ascii="Times New Roman" w:hAnsi="Times New Roman" w:cs="Times New Roman"/>
          <w:b/>
        </w:rPr>
      </w:pPr>
    </w:p>
    <w:p w:rsidR="00EA1F5E" w:rsidRPr="00315CEB" w:rsidRDefault="00EA1F5E" w:rsidP="00EA1F5E">
      <w:pPr>
        <w:snapToGrid w:val="0"/>
        <w:rPr>
          <w:rFonts w:ascii="Times New Roman" w:hAnsi="Times New Roman" w:cs="Times New Roman"/>
          <w:b/>
          <w:u w:val="single"/>
        </w:rPr>
      </w:pPr>
      <w:r w:rsidRPr="00315CEB">
        <w:rPr>
          <w:rFonts w:ascii="Times New Roman" w:hAnsi="Times New Roman" w:cs="Times New Roman"/>
          <w:b/>
          <w:u w:val="single"/>
        </w:rPr>
        <w:t>Элементы содержания, проверяемые ЕГЭ</w:t>
      </w:r>
      <w:r>
        <w:rPr>
          <w:rFonts w:ascii="Times New Roman" w:hAnsi="Times New Roman" w:cs="Times New Roman"/>
          <w:b/>
          <w:u w:val="single"/>
        </w:rPr>
        <w:t>:</w:t>
      </w:r>
    </w:p>
    <w:p w:rsidR="00EA1F5E" w:rsidRDefault="00EA1F5E" w:rsidP="00EA1F5E">
      <w:pPr>
        <w:widowControl w:val="0"/>
        <w:numPr>
          <w:ilvl w:val="0"/>
          <w:numId w:val="5"/>
        </w:numPr>
        <w:suppressAutoHyphens/>
        <w:snapToGrid w:val="0"/>
        <w:spacing w:after="0" w:line="240" w:lineRule="auto"/>
        <w:jc w:val="both"/>
        <w:rPr>
          <w:rFonts w:ascii="Times New Roman" w:hAnsi="Times New Roman" w:cs="Times New Roman"/>
        </w:rPr>
      </w:pPr>
      <w:r>
        <w:rPr>
          <w:rFonts w:ascii="Times New Roman" w:hAnsi="Times New Roman" w:cs="Times New Roman"/>
        </w:rPr>
        <w:t>р</w:t>
      </w:r>
      <w:r w:rsidRPr="00315CEB">
        <w:rPr>
          <w:rFonts w:ascii="Times New Roman" w:hAnsi="Times New Roman" w:cs="Times New Roman"/>
        </w:rPr>
        <w:t>езультаты выдающихся географических открытий и путешествий.</w:t>
      </w:r>
    </w:p>
    <w:p w:rsidR="00EA1F5E" w:rsidRDefault="00EA1F5E" w:rsidP="00EA1F5E">
      <w:pPr>
        <w:snapToGrid w:val="0"/>
        <w:jc w:val="both"/>
        <w:rPr>
          <w:rFonts w:ascii="Times New Roman" w:hAnsi="Times New Roman" w:cs="Times New Roman"/>
        </w:rPr>
      </w:pPr>
    </w:p>
    <w:p w:rsidR="00EA1F5E" w:rsidRPr="00315CEB" w:rsidRDefault="00EA1F5E" w:rsidP="00EA1F5E">
      <w:pPr>
        <w:rPr>
          <w:rFonts w:ascii="Times New Roman" w:hAnsi="Times New Roman" w:cs="Times New Roman"/>
          <w:b/>
          <w:bCs/>
          <w:u w:val="single"/>
        </w:rPr>
      </w:pPr>
      <w:r w:rsidRPr="00315CEB">
        <w:rPr>
          <w:rFonts w:ascii="Times New Roman" w:hAnsi="Times New Roman" w:cs="Times New Roman"/>
          <w:b/>
          <w:bCs/>
          <w:u w:val="single"/>
        </w:rPr>
        <w:lastRenderedPageBreak/>
        <w:t>Практическ</w:t>
      </w:r>
      <w:r>
        <w:rPr>
          <w:rFonts w:ascii="Times New Roman" w:hAnsi="Times New Roman" w:cs="Times New Roman"/>
          <w:b/>
          <w:bCs/>
          <w:u w:val="single"/>
        </w:rPr>
        <w:t>ие</w:t>
      </w:r>
      <w:r w:rsidRPr="00315CEB">
        <w:rPr>
          <w:rFonts w:ascii="Times New Roman" w:hAnsi="Times New Roman" w:cs="Times New Roman"/>
          <w:b/>
          <w:bCs/>
          <w:u w:val="single"/>
        </w:rPr>
        <w:t xml:space="preserve"> работ</w:t>
      </w:r>
      <w:r>
        <w:rPr>
          <w:rFonts w:ascii="Times New Roman" w:hAnsi="Times New Roman" w:cs="Times New Roman"/>
          <w:b/>
          <w:bCs/>
          <w:u w:val="single"/>
        </w:rPr>
        <w:t>ы</w:t>
      </w:r>
      <w:r w:rsidRPr="00315CEB">
        <w:rPr>
          <w:rFonts w:ascii="Times New Roman" w:hAnsi="Times New Roman" w:cs="Times New Roman"/>
          <w:b/>
          <w:bCs/>
          <w:u w:val="single"/>
        </w:rPr>
        <w:t xml:space="preserve">: </w:t>
      </w:r>
    </w:p>
    <w:p w:rsidR="00EA1F5E" w:rsidRPr="00BA7E32" w:rsidRDefault="00EA1F5E" w:rsidP="00EA1F5E">
      <w:pPr>
        <w:widowControl w:val="0"/>
        <w:numPr>
          <w:ilvl w:val="0"/>
          <w:numId w:val="13"/>
        </w:numPr>
        <w:suppressAutoHyphens/>
        <w:snapToGrid w:val="0"/>
        <w:spacing w:after="0" w:line="240" w:lineRule="auto"/>
        <w:jc w:val="both"/>
        <w:rPr>
          <w:rFonts w:ascii="Times New Roman" w:hAnsi="Times New Roman" w:cs="Times New Roman"/>
        </w:rPr>
      </w:pPr>
      <w:r w:rsidRPr="00BA7E32">
        <w:rPr>
          <w:rFonts w:ascii="Times New Roman" w:hAnsi="Times New Roman"/>
        </w:rPr>
        <w:t>Обозначение на контурной карте маршрутов путешествий, обозначение географических объектов.</w:t>
      </w:r>
    </w:p>
    <w:p w:rsidR="00EA1F5E" w:rsidRPr="00BA7E32" w:rsidRDefault="00EA1F5E" w:rsidP="00EA1F5E">
      <w:pPr>
        <w:widowControl w:val="0"/>
        <w:numPr>
          <w:ilvl w:val="0"/>
          <w:numId w:val="13"/>
        </w:numPr>
        <w:suppressAutoHyphens/>
        <w:snapToGrid w:val="0"/>
        <w:spacing w:after="0" w:line="240" w:lineRule="auto"/>
        <w:jc w:val="both"/>
        <w:rPr>
          <w:rFonts w:ascii="Times New Roman" w:hAnsi="Times New Roman" w:cs="Times New Roman"/>
        </w:rPr>
      </w:pPr>
      <w:r w:rsidRPr="00BA7E32">
        <w:rPr>
          <w:rFonts w:ascii="Times New Roman" w:hAnsi="Times New Roman"/>
        </w:rPr>
        <w:t>Составление сводной таблицы «Имена русских первопроходцев и мореплавателей на карте мира».</w:t>
      </w:r>
    </w:p>
    <w:p w:rsidR="00EA1F5E" w:rsidRDefault="00EA1F5E" w:rsidP="00EA1F5E">
      <w:pPr>
        <w:rPr>
          <w:rFonts w:ascii="Times New Roman" w:hAnsi="Times New Roman" w:cs="Times New Roman"/>
          <w:b/>
          <w:bCs/>
        </w:rPr>
      </w:pPr>
    </w:p>
    <w:p w:rsidR="00EA1F5E" w:rsidRPr="00315CEB" w:rsidRDefault="00EA1F5E" w:rsidP="00EA1F5E">
      <w:pPr>
        <w:rPr>
          <w:rFonts w:ascii="Times New Roman" w:hAnsi="Times New Roman" w:cs="Times New Roman"/>
          <w:b/>
          <w:bCs/>
        </w:rPr>
      </w:pPr>
    </w:p>
    <w:p w:rsidR="00EA1F5E" w:rsidRPr="00315CEB" w:rsidRDefault="00EA1F5E" w:rsidP="00EA1F5E">
      <w:pPr>
        <w:rPr>
          <w:rFonts w:ascii="Times New Roman" w:hAnsi="Times New Roman" w:cs="Times New Roman"/>
          <w:b/>
          <w:bCs/>
        </w:rPr>
      </w:pPr>
      <w:r w:rsidRPr="00315CEB">
        <w:rPr>
          <w:rFonts w:ascii="Times New Roman" w:hAnsi="Times New Roman" w:cs="Times New Roman"/>
          <w:b/>
          <w:bCs/>
        </w:rPr>
        <w:t>Тема 4. Природа Земли (</w:t>
      </w:r>
      <w:r>
        <w:rPr>
          <w:rFonts w:ascii="Times New Roman" w:hAnsi="Times New Roman" w:cs="Times New Roman"/>
          <w:b/>
          <w:bCs/>
        </w:rPr>
        <w:t>3</w:t>
      </w:r>
      <w:r w:rsidRPr="00315CEB">
        <w:rPr>
          <w:rFonts w:ascii="Times New Roman" w:hAnsi="Times New Roman" w:cs="Times New Roman"/>
          <w:b/>
          <w:bCs/>
        </w:rPr>
        <w:t xml:space="preserve"> часа)</w:t>
      </w:r>
    </w:p>
    <w:p w:rsidR="00EA1F5E" w:rsidRPr="00315CEB" w:rsidRDefault="00EA1F5E" w:rsidP="00EA1F5E">
      <w:pPr>
        <w:rPr>
          <w:rFonts w:ascii="Times New Roman" w:hAnsi="Times New Roman" w:cs="Times New Roman"/>
        </w:rPr>
      </w:pPr>
    </w:p>
    <w:p w:rsidR="00EA1F5E" w:rsidRPr="00315CEB" w:rsidRDefault="00EA1F5E" w:rsidP="00EA1F5E">
      <w:pPr>
        <w:jc w:val="both"/>
        <w:rPr>
          <w:rFonts w:ascii="Times New Roman" w:hAnsi="Times New Roman" w:cs="Times New Roman"/>
          <w:b/>
          <w:bCs/>
          <w:u w:val="single"/>
        </w:rPr>
      </w:pPr>
      <w:r w:rsidRPr="00315CEB">
        <w:rPr>
          <w:rFonts w:ascii="Times New Roman" w:hAnsi="Times New Roman" w:cs="Times New Roman"/>
          <w:b/>
          <w:bCs/>
          <w:u w:val="single"/>
        </w:rPr>
        <w:t>Содержание темы:</w:t>
      </w:r>
    </w:p>
    <w:p w:rsidR="00EA1F5E" w:rsidRPr="00315CEB" w:rsidRDefault="00EA1F5E" w:rsidP="00EA1F5E">
      <w:pPr>
        <w:rPr>
          <w:rFonts w:ascii="Times New Roman" w:hAnsi="Times New Roman" w:cs="Times New Roman"/>
        </w:rPr>
      </w:pPr>
      <w:r w:rsidRPr="00315CEB">
        <w:rPr>
          <w:rFonts w:ascii="Times New Roman" w:hAnsi="Times New Roman" w:cs="Times New Roman"/>
        </w:rPr>
        <w:t>Что такое природа</w:t>
      </w:r>
      <w:r>
        <w:rPr>
          <w:rFonts w:ascii="Times New Roman" w:hAnsi="Times New Roman" w:cs="Times New Roman"/>
        </w:rPr>
        <w:t>.</w:t>
      </w:r>
      <w:r w:rsidRPr="00315CEB">
        <w:rPr>
          <w:rFonts w:ascii="Times New Roman" w:hAnsi="Times New Roman" w:cs="Times New Roman"/>
        </w:rPr>
        <w:t xml:space="preserve"> Природные объекты. Географическая оболочка Земли и ее части: литосфера, атмосфера, гидросфера и биосфера. </w:t>
      </w:r>
    </w:p>
    <w:p w:rsidR="00EA1F5E" w:rsidRPr="00315CEB" w:rsidRDefault="00EA1F5E" w:rsidP="00EA1F5E">
      <w:pPr>
        <w:rPr>
          <w:rFonts w:ascii="Times New Roman" w:hAnsi="Times New Roman" w:cs="Times New Roman"/>
          <w:b/>
          <w:bCs/>
          <w:u w:val="single"/>
        </w:rPr>
      </w:pPr>
    </w:p>
    <w:p w:rsidR="00EA1F5E" w:rsidRPr="00315CEB" w:rsidRDefault="00EA1F5E" w:rsidP="00EA1F5E">
      <w:pPr>
        <w:rPr>
          <w:rFonts w:ascii="Times New Roman" w:hAnsi="Times New Roman" w:cs="Times New Roman"/>
          <w:b/>
          <w:bCs/>
        </w:rPr>
      </w:pPr>
      <w:r w:rsidRPr="00315CEB">
        <w:rPr>
          <w:rFonts w:ascii="Times New Roman" w:hAnsi="Times New Roman" w:cs="Times New Roman"/>
          <w:b/>
          <w:bCs/>
          <w:u w:val="single"/>
        </w:rPr>
        <w:t xml:space="preserve">Учебные понятия:  </w:t>
      </w:r>
      <w:r w:rsidRPr="00315CEB">
        <w:rPr>
          <w:rFonts w:ascii="Times New Roman" w:hAnsi="Times New Roman" w:cs="Times New Roman"/>
          <w:b/>
          <w:bCs/>
        </w:rPr>
        <w:t xml:space="preserve"> </w:t>
      </w:r>
    </w:p>
    <w:p w:rsidR="00EA1F5E" w:rsidRPr="00315CEB" w:rsidRDefault="00EA1F5E" w:rsidP="00EA1F5E">
      <w:pPr>
        <w:rPr>
          <w:rFonts w:ascii="Times New Roman" w:hAnsi="Times New Roman" w:cs="Times New Roman"/>
        </w:rPr>
      </w:pPr>
      <w:r w:rsidRPr="00315CEB">
        <w:rPr>
          <w:rFonts w:ascii="Times New Roman" w:hAnsi="Times New Roman" w:cs="Times New Roman"/>
        </w:rPr>
        <w:t>природа, объекты природы, литосфера, атмосфера, гидросфера, биосфера, географическая оболочка.</w:t>
      </w:r>
    </w:p>
    <w:p w:rsidR="00EA1F5E" w:rsidRPr="00315CEB" w:rsidRDefault="00EA1F5E" w:rsidP="00EA1F5E">
      <w:pPr>
        <w:rPr>
          <w:rFonts w:ascii="Times New Roman" w:hAnsi="Times New Roman" w:cs="Times New Roman"/>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Основные образовательные идеи:</w:t>
      </w:r>
    </w:p>
    <w:p w:rsidR="00EA1F5E" w:rsidRPr="00315CEB" w:rsidRDefault="00EA1F5E" w:rsidP="00EA1F5E">
      <w:pPr>
        <w:widowControl w:val="0"/>
        <w:numPr>
          <w:ilvl w:val="0"/>
          <w:numId w:val="4"/>
        </w:numPr>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Природа Земли — сложное сочетание разнообразных природных объектов.</w:t>
      </w:r>
    </w:p>
    <w:p w:rsidR="00EA1F5E" w:rsidRPr="00315CEB" w:rsidRDefault="00EA1F5E" w:rsidP="00EA1F5E">
      <w:pPr>
        <w:widowControl w:val="0"/>
        <w:numPr>
          <w:ilvl w:val="0"/>
          <w:numId w:val="4"/>
        </w:numPr>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Природные оболочки взаимосвязаны и образуют географическую оболочку или природу Земли.</w:t>
      </w:r>
    </w:p>
    <w:p w:rsidR="00EA1F5E" w:rsidRPr="00315CEB" w:rsidRDefault="00EA1F5E" w:rsidP="00EA1F5E">
      <w:pPr>
        <w:rPr>
          <w:rFonts w:ascii="Times New Roman" w:hAnsi="Times New Roman" w:cs="Times New Roman"/>
          <w:b/>
          <w:u w:val="single"/>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 xml:space="preserve">Метапредметные умения: </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ставить учебную задачу под руко</w:t>
      </w:r>
      <w:r>
        <w:rPr>
          <w:rFonts w:ascii="Times New Roman" w:hAnsi="Times New Roman" w:cs="Times New Roman"/>
        </w:rPr>
        <w:t>водством  учителя;</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планировать свою деятельность под руководством учителя</w:t>
      </w:r>
      <w:r>
        <w:rPr>
          <w:rFonts w:ascii="Times New Roman" w:hAnsi="Times New Roman" w:cs="Times New Roman"/>
        </w:rPr>
        <w:t>;</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выявля</w:t>
      </w:r>
      <w:r>
        <w:rPr>
          <w:rFonts w:ascii="Times New Roman" w:hAnsi="Times New Roman" w:cs="Times New Roman"/>
        </w:rPr>
        <w:t>ть причинно-следственные связи;</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определять критери</w:t>
      </w:r>
      <w:r>
        <w:rPr>
          <w:rFonts w:ascii="Times New Roman" w:hAnsi="Times New Roman" w:cs="Times New Roman"/>
        </w:rPr>
        <w:t>и для сравнения фактов, явлений;</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выслушивать</w:t>
      </w:r>
      <w:r>
        <w:rPr>
          <w:rFonts w:ascii="Times New Roman" w:hAnsi="Times New Roman" w:cs="Times New Roman"/>
        </w:rPr>
        <w:t xml:space="preserve"> и объективно оценивать другого;</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уметь вести диалог, вырабатывая общее решение.</w:t>
      </w:r>
    </w:p>
    <w:p w:rsidR="00EA1F5E" w:rsidRPr="00315CEB" w:rsidRDefault="00EA1F5E" w:rsidP="00EA1F5E">
      <w:pPr>
        <w:snapToGrid w:val="0"/>
        <w:rPr>
          <w:rFonts w:ascii="Times New Roman" w:hAnsi="Times New Roman" w:cs="Times New Roman"/>
          <w:b/>
        </w:rPr>
      </w:pPr>
    </w:p>
    <w:p w:rsidR="00EA1F5E" w:rsidRPr="00315CEB" w:rsidRDefault="00EA1F5E" w:rsidP="00EA1F5E">
      <w:pPr>
        <w:snapToGrid w:val="0"/>
        <w:rPr>
          <w:rFonts w:ascii="Times New Roman" w:hAnsi="Times New Roman" w:cs="Times New Roman"/>
          <w:b/>
          <w:u w:val="single"/>
        </w:rPr>
      </w:pPr>
      <w:r w:rsidRPr="00315CEB">
        <w:rPr>
          <w:rFonts w:ascii="Times New Roman" w:hAnsi="Times New Roman" w:cs="Times New Roman"/>
          <w:b/>
          <w:u w:val="single"/>
        </w:rPr>
        <w:t>Элементы содержания, проверяемые ЕГЭ</w:t>
      </w:r>
    </w:p>
    <w:p w:rsidR="00EA1F5E" w:rsidRPr="00315CEB" w:rsidRDefault="00EA1F5E" w:rsidP="00EA1F5E">
      <w:pPr>
        <w:widowControl w:val="0"/>
        <w:numPr>
          <w:ilvl w:val="0"/>
          <w:numId w:val="5"/>
        </w:numPr>
        <w:tabs>
          <w:tab w:val="left" w:pos="0"/>
        </w:tabs>
        <w:suppressAutoHyphens/>
        <w:spacing w:after="0" w:line="240" w:lineRule="auto"/>
        <w:jc w:val="both"/>
        <w:rPr>
          <w:rFonts w:ascii="Times New Roman" w:hAnsi="Times New Roman" w:cs="Times New Roman"/>
        </w:rPr>
      </w:pPr>
      <w:r w:rsidRPr="00315CEB">
        <w:rPr>
          <w:rFonts w:ascii="Times New Roman" w:hAnsi="Times New Roman" w:cs="Times New Roman"/>
        </w:rPr>
        <w:lastRenderedPageBreak/>
        <w:t>понятие о географической оболочке Земли;</w:t>
      </w:r>
    </w:p>
    <w:p w:rsidR="00EA1F5E" w:rsidRDefault="00EA1F5E" w:rsidP="00EA1F5E">
      <w:pPr>
        <w:widowControl w:val="0"/>
        <w:numPr>
          <w:ilvl w:val="0"/>
          <w:numId w:val="5"/>
        </w:numPr>
        <w:tabs>
          <w:tab w:val="left" w:pos="0"/>
        </w:tabs>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определение географических объектов и явлений по их существенным признакам.</w:t>
      </w:r>
    </w:p>
    <w:p w:rsidR="00EA1F5E" w:rsidRPr="00315CEB" w:rsidRDefault="00EA1F5E" w:rsidP="00EA1F5E">
      <w:pPr>
        <w:tabs>
          <w:tab w:val="left" w:pos="0"/>
        </w:tabs>
        <w:snapToGrid w:val="0"/>
        <w:jc w:val="both"/>
        <w:rPr>
          <w:rFonts w:ascii="Times New Roman" w:hAnsi="Times New Roman" w:cs="Times New Roman"/>
        </w:rPr>
      </w:pPr>
    </w:p>
    <w:p w:rsidR="00EA1F5E" w:rsidRDefault="00EA1F5E" w:rsidP="00EA1F5E">
      <w:pPr>
        <w:rPr>
          <w:rFonts w:ascii="Times New Roman" w:hAnsi="Times New Roman" w:cs="Times New Roman"/>
          <w:b/>
          <w:bCs/>
          <w:u w:val="single"/>
        </w:rPr>
      </w:pPr>
      <w:r w:rsidRPr="00315CEB">
        <w:rPr>
          <w:rFonts w:ascii="Times New Roman" w:hAnsi="Times New Roman" w:cs="Times New Roman"/>
          <w:b/>
          <w:bCs/>
          <w:u w:val="single"/>
        </w:rPr>
        <w:t>Практическ</w:t>
      </w:r>
      <w:r>
        <w:rPr>
          <w:rFonts w:ascii="Times New Roman" w:hAnsi="Times New Roman" w:cs="Times New Roman"/>
          <w:b/>
          <w:bCs/>
          <w:u w:val="single"/>
        </w:rPr>
        <w:t>ие</w:t>
      </w:r>
      <w:r w:rsidRPr="00315CEB">
        <w:rPr>
          <w:rFonts w:ascii="Times New Roman" w:hAnsi="Times New Roman" w:cs="Times New Roman"/>
          <w:b/>
          <w:bCs/>
          <w:u w:val="single"/>
        </w:rPr>
        <w:t xml:space="preserve"> работ</w:t>
      </w:r>
      <w:r>
        <w:rPr>
          <w:rFonts w:ascii="Times New Roman" w:hAnsi="Times New Roman" w:cs="Times New Roman"/>
          <w:b/>
          <w:bCs/>
          <w:u w:val="single"/>
        </w:rPr>
        <w:t>ы</w:t>
      </w:r>
      <w:r w:rsidRPr="00315CEB">
        <w:rPr>
          <w:rFonts w:ascii="Times New Roman" w:hAnsi="Times New Roman" w:cs="Times New Roman"/>
          <w:b/>
          <w:bCs/>
          <w:u w:val="single"/>
        </w:rPr>
        <w:t xml:space="preserve">: </w:t>
      </w:r>
    </w:p>
    <w:p w:rsidR="00EA1F5E" w:rsidRPr="00BA7E32" w:rsidRDefault="00EA1F5E" w:rsidP="00EA1F5E">
      <w:pPr>
        <w:widowControl w:val="0"/>
        <w:numPr>
          <w:ilvl w:val="0"/>
          <w:numId w:val="8"/>
        </w:numPr>
        <w:suppressAutoHyphens/>
        <w:spacing w:after="0" w:line="240" w:lineRule="auto"/>
        <w:rPr>
          <w:rFonts w:ascii="Times New Roman" w:hAnsi="Times New Roman" w:cs="Times New Roman"/>
          <w:b/>
          <w:bCs/>
          <w:u w:val="single"/>
        </w:rPr>
      </w:pPr>
      <w:r w:rsidRPr="00BA7E32">
        <w:rPr>
          <w:rFonts w:ascii="Times New Roman" w:hAnsi="Times New Roman"/>
        </w:rPr>
        <w:t>Организация фенологических наблюдений в природе.</w:t>
      </w:r>
    </w:p>
    <w:p w:rsidR="00EA1F5E" w:rsidRPr="00315CEB" w:rsidRDefault="00EA1F5E" w:rsidP="00EA1F5E">
      <w:pPr>
        <w:rPr>
          <w:rFonts w:ascii="Times New Roman" w:hAnsi="Times New Roman" w:cs="Times New Roman"/>
        </w:rPr>
      </w:pPr>
    </w:p>
    <w:p w:rsidR="00EA1F5E" w:rsidRDefault="00EA1F5E" w:rsidP="00EA1F5E">
      <w:pPr>
        <w:rPr>
          <w:rFonts w:ascii="Times New Roman" w:hAnsi="Times New Roman" w:cs="Times New Roman"/>
          <w:b/>
          <w:bCs/>
        </w:rPr>
      </w:pPr>
    </w:p>
    <w:p w:rsidR="00EA1F5E" w:rsidRPr="00315CEB" w:rsidRDefault="00EA1F5E" w:rsidP="00EA1F5E">
      <w:pPr>
        <w:rPr>
          <w:rFonts w:ascii="Times New Roman" w:hAnsi="Times New Roman" w:cs="Times New Roman"/>
          <w:b/>
          <w:bCs/>
        </w:rPr>
      </w:pPr>
      <w:r w:rsidRPr="00315CEB">
        <w:rPr>
          <w:rFonts w:ascii="Times New Roman" w:hAnsi="Times New Roman" w:cs="Times New Roman"/>
          <w:b/>
          <w:bCs/>
        </w:rPr>
        <w:t>Тема 5. Путешествие по планете Земля (</w:t>
      </w:r>
      <w:r>
        <w:rPr>
          <w:rFonts w:ascii="Times New Roman" w:hAnsi="Times New Roman" w:cs="Times New Roman"/>
          <w:b/>
          <w:bCs/>
        </w:rPr>
        <w:t>10</w:t>
      </w:r>
      <w:r w:rsidRPr="00315CEB">
        <w:rPr>
          <w:rFonts w:ascii="Times New Roman" w:hAnsi="Times New Roman" w:cs="Times New Roman"/>
          <w:b/>
          <w:bCs/>
        </w:rPr>
        <w:t xml:space="preserve"> часов)</w:t>
      </w:r>
    </w:p>
    <w:p w:rsidR="00EA1F5E" w:rsidRPr="00315CEB" w:rsidRDefault="00EA1F5E" w:rsidP="00EA1F5E">
      <w:pPr>
        <w:jc w:val="both"/>
        <w:rPr>
          <w:rFonts w:ascii="Times New Roman" w:hAnsi="Times New Roman" w:cs="Times New Roman"/>
          <w:b/>
          <w:bCs/>
          <w:u w:val="single"/>
        </w:rPr>
      </w:pPr>
    </w:p>
    <w:p w:rsidR="00EA1F5E" w:rsidRPr="00315CEB" w:rsidRDefault="00EA1F5E" w:rsidP="00EA1F5E">
      <w:pPr>
        <w:jc w:val="both"/>
        <w:rPr>
          <w:rFonts w:ascii="Times New Roman" w:hAnsi="Times New Roman" w:cs="Times New Roman"/>
          <w:b/>
          <w:bCs/>
          <w:u w:val="single"/>
        </w:rPr>
      </w:pPr>
      <w:r w:rsidRPr="00315CEB">
        <w:rPr>
          <w:rFonts w:ascii="Times New Roman" w:hAnsi="Times New Roman" w:cs="Times New Roman"/>
          <w:b/>
          <w:bCs/>
          <w:u w:val="single"/>
        </w:rPr>
        <w:t>Содержание темы:</w:t>
      </w:r>
    </w:p>
    <w:p w:rsidR="00EA1F5E" w:rsidRPr="00315CEB" w:rsidRDefault="00EA1F5E" w:rsidP="00EA1F5E">
      <w:pPr>
        <w:rPr>
          <w:rFonts w:ascii="Times New Roman" w:hAnsi="Times New Roman" w:cs="Times New Roman"/>
        </w:rPr>
      </w:pPr>
      <w:r w:rsidRPr="00315CEB">
        <w:rPr>
          <w:rFonts w:ascii="Times New Roman" w:hAnsi="Times New Roman" w:cs="Times New Roman"/>
        </w:rPr>
        <w:t>Мировой океан и его части. Характе</w:t>
      </w:r>
      <w:r>
        <w:rPr>
          <w:rFonts w:ascii="Times New Roman" w:hAnsi="Times New Roman" w:cs="Times New Roman"/>
        </w:rPr>
        <w:t>ристика океанов. Моря и их виды.</w:t>
      </w:r>
      <w:r w:rsidRPr="00315CEB">
        <w:rPr>
          <w:rFonts w:ascii="Times New Roman" w:hAnsi="Times New Roman" w:cs="Times New Roman"/>
        </w:rPr>
        <w:t xml:space="preserve"> Движения воды в океане. Течения. Взаимодействие океана с атмосферой и сушей. Значение Мирового океана для природы и человека. </w:t>
      </w:r>
      <w:r>
        <w:rPr>
          <w:rFonts w:ascii="Times New Roman" w:hAnsi="Times New Roman" w:cs="Times New Roman"/>
        </w:rPr>
        <w:t>Особенности п</w:t>
      </w:r>
      <w:r w:rsidRPr="00315CEB">
        <w:rPr>
          <w:rFonts w:ascii="Times New Roman" w:hAnsi="Times New Roman" w:cs="Times New Roman"/>
        </w:rPr>
        <w:t>рирод</w:t>
      </w:r>
      <w:r>
        <w:rPr>
          <w:rFonts w:ascii="Times New Roman" w:hAnsi="Times New Roman" w:cs="Times New Roman"/>
        </w:rPr>
        <w:t>ы</w:t>
      </w:r>
      <w:r w:rsidRPr="00315CEB">
        <w:rPr>
          <w:rFonts w:ascii="Times New Roman" w:hAnsi="Times New Roman" w:cs="Times New Roman"/>
        </w:rPr>
        <w:t xml:space="preserve"> и населени</w:t>
      </w:r>
      <w:r>
        <w:rPr>
          <w:rFonts w:ascii="Times New Roman" w:hAnsi="Times New Roman" w:cs="Times New Roman"/>
        </w:rPr>
        <w:t>я</w:t>
      </w:r>
      <w:r w:rsidRPr="00315CEB">
        <w:rPr>
          <w:rFonts w:ascii="Times New Roman" w:hAnsi="Times New Roman" w:cs="Times New Roman"/>
        </w:rPr>
        <w:t xml:space="preserve"> материков</w:t>
      </w:r>
      <w:r>
        <w:rPr>
          <w:rFonts w:ascii="Times New Roman" w:hAnsi="Times New Roman" w:cs="Times New Roman"/>
        </w:rPr>
        <w:t xml:space="preserve"> Земли</w:t>
      </w:r>
      <w:r w:rsidRPr="00315CEB">
        <w:rPr>
          <w:rFonts w:ascii="Times New Roman" w:hAnsi="Times New Roman" w:cs="Times New Roman"/>
        </w:rPr>
        <w:t xml:space="preserve">. </w:t>
      </w:r>
    </w:p>
    <w:p w:rsidR="00EA1F5E" w:rsidRPr="00315CEB" w:rsidRDefault="00EA1F5E" w:rsidP="00EA1F5E">
      <w:pPr>
        <w:rPr>
          <w:rFonts w:ascii="Times New Roman" w:hAnsi="Times New Roman" w:cs="Times New Roman"/>
          <w:b/>
          <w:bCs/>
          <w:u w:val="single"/>
        </w:rPr>
      </w:pPr>
    </w:p>
    <w:p w:rsidR="00EA1F5E" w:rsidRPr="00315CEB" w:rsidRDefault="00EA1F5E" w:rsidP="00EA1F5E">
      <w:pPr>
        <w:rPr>
          <w:rFonts w:ascii="Times New Roman" w:hAnsi="Times New Roman" w:cs="Times New Roman"/>
          <w:b/>
          <w:bCs/>
          <w:u w:val="single"/>
        </w:rPr>
      </w:pPr>
      <w:r w:rsidRPr="00315CEB">
        <w:rPr>
          <w:rFonts w:ascii="Times New Roman" w:hAnsi="Times New Roman" w:cs="Times New Roman"/>
          <w:b/>
          <w:bCs/>
          <w:u w:val="single"/>
        </w:rPr>
        <w:t xml:space="preserve">Учебные понятия:  </w:t>
      </w:r>
    </w:p>
    <w:p w:rsidR="00EA1F5E" w:rsidRPr="00315CEB" w:rsidRDefault="00EA1F5E" w:rsidP="00EA1F5E">
      <w:pPr>
        <w:rPr>
          <w:rFonts w:ascii="Times New Roman" w:hAnsi="Times New Roman" w:cs="Times New Roman"/>
        </w:rPr>
      </w:pPr>
      <w:proofErr w:type="gramStart"/>
      <w:r>
        <w:rPr>
          <w:rFonts w:ascii="Times New Roman" w:hAnsi="Times New Roman" w:cs="Times New Roman"/>
        </w:rPr>
        <w:t>М</w:t>
      </w:r>
      <w:r w:rsidRPr="00315CEB">
        <w:rPr>
          <w:rFonts w:ascii="Times New Roman" w:hAnsi="Times New Roman" w:cs="Times New Roman"/>
        </w:rPr>
        <w:t>ировой океан, море, залив, пролив, окраинн</w:t>
      </w:r>
      <w:r>
        <w:rPr>
          <w:rFonts w:ascii="Times New Roman" w:hAnsi="Times New Roman" w:cs="Times New Roman"/>
        </w:rPr>
        <w:t>о</w:t>
      </w:r>
      <w:r w:rsidRPr="00315CEB">
        <w:rPr>
          <w:rFonts w:ascii="Times New Roman" w:hAnsi="Times New Roman" w:cs="Times New Roman"/>
        </w:rPr>
        <w:t>е, внутренн</w:t>
      </w:r>
      <w:r>
        <w:rPr>
          <w:rFonts w:ascii="Times New Roman" w:hAnsi="Times New Roman" w:cs="Times New Roman"/>
        </w:rPr>
        <w:t>е</w:t>
      </w:r>
      <w:r w:rsidRPr="00315CEB">
        <w:rPr>
          <w:rFonts w:ascii="Times New Roman" w:hAnsi="Times New Roman" w:cs="Times New Roman"/>
        </w:rPr>
        <w:t>е и межостровн</w:t>
      </w:r>
      <w:r>
        <w:rPr>
          <w:rFonts w:ascii="Times New Roman" w:hAnsi="Times New Roman" w:cs="Times New Roman"/>
        </w:rPr>
        <w:t>о</w:t>
      </w:r>
      <w:r w:rsidRPr="00315CEB">
        <w:rPr>
          <w:rFonts w:ascii="Times New Roman" w:hAnsi="Times New Roman" w:cs="Times New Roman"/>
        </w:rPr>
        <w:t>е мор</w:t>
      </w:r>
      <w:r>
        <w:rPr>
          <w:rFonts w:ascii="Times New Roman" w:hAnsi="Times New Roman" w:cs="Times New Roman"/>
        </w:rPr>
        <w:t>е</w:t>
      </w:r>
      <w:r w:rsidRPr="00315CEB">
        <w:rPr>
          <w:rFonts w:ascii="Times New Roman" w:hAnsi="Times New Roman" w:cs="Times New Roman"/>
        </w:rPr>
        <w:t xml:space="preserve">, </w:t>
      </w:r>
      <w:r>
        <w:rPr>
          <w:rFonts w:ascii="Times New Roman" w:hAnsi="Times New Roman" w:cs="Times New Roman"/>
        </w:rPr>
        <w:t xml:space="preserve">волна, течение, </w:t>
      </w:r>
      <w:r w:rsidRPr="00315CEB">
        <w:rPr>
          <w:rFonts w:ascii="Times New Roman" w:hAnsi="Times New Roman" w:cs="Times New Roman"/>
        </w:rPr>
        <w:t>условия обитания, среда обитания, живой мир, нефть, газ, каменный уголь, руды, тундра, степь, землетрясени</w:t>
      </w:r>
      <w:r>
        <w:rPr>
          <w:rFonts w:ascii="Times New Roman" w:hAnsi="Times New Roman" w:cs="Times New Roman"/>
        </w:rPr>
        <w:t>е</w:t>
      </w:r>
      <w:r w:rsidRPr="00315CEB">
        <w:rPr>
          <w:rFonts w:ascii="Times New Roman" w:hAnsi="Times New Roman" w:cs="Times New Roman"/>
        </w:rPr>
        <w:t>, водопад, планктон, ледник, научно-исследовательская станция.</w:t>
      </w:r>
      <w:proofErr w:type="gramEnd"/>
    </w:p>
    <w:p w:rsidR="00EA1F5E" w:rsidRPr="00315CEB" w:rsidRDefault="00EA1F5E" w:rsidP="00EA1F5E">
      <w:pPr>
        <w:rPr>
          <w:rFonts w:ascii="Times New Roman" w:hAnsi="Times New Roman" w:cs="Times New Roman"/>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Основные образовательные идеи:</w:t>
      </w:r>
    </w:p>
    <w:p w:rsidR="00EA1F5E" w:rsidRPr="00315CEB" w:rsidRDefault="00EA1F5E" w:rsidP="00EA1F5E">
      <w:pPr>
        <w:widowControl w:val="0"/>
        <w:numPr>
          <w:ilvl w:val="0"/>
          <w:numId w:val="4"/>
        </w:numPr>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Мировой океан играет огромную рол</w:t>
      </w:r>
      <w:r>
        <w:rPr>
          <w:rFonts w:ascii="Times New Roman" w:hAnsi="Times New Roman" w:cs="Times New Roman"/>
        </w:rPr>
        <w:t>ь в формировании природы Земли.</w:t>
      </w:r>
    </w:p>
    <w:p w:rsidR="00EA1F5E" w:rsidRPr="00315CEB" w:rsidRDefault="00EA1F5E" w:rsidP="00EA1F5E">
      <w:pPr>
        <w:widowControl w:val="0"/>
        <w:numPr>
          <w:ilvl w:val="0"/>
          <w:numId w:val="4"/>
        </w:numPr>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Природа каждого материка уникальна.</w:t>
      </w:r>
    </w:p>
    <w:p w:rsidR="00EA1F5E" w:rsidRPr="00315CEB" w:rsidRDefault="00EA1F5E" w:rsidP="00EA1F5E">
      <w:pPr>
        <w:rPr>
          <w:rFonts w:ascii="Times New Roman" w:hAnsi="Times New Roman" w:cs="Times New Roman"/>
          <w:b/>
          <w:u w:val="single"/>
        </w:rPr>
      </w:pPr>
    </w:p>
    <w:p w:rsidR="00EA1F5E" w:rsidRPr="00315CEB" w:rsidRDefault="00EA1F5E" w:rsidP="00EA1F5E">
      <w:pPr>
        <w:rPr>
          <w:rFonts w:ascii="Times New Roman" w:hAnsi="Times New Roman" w:cs="Times New Roman"/>
          <w:b/>
          <w:u w:val="single"/>
        </w:rPr>
      </w:pPr>
      <w:r w:rsidRPr="00315CEB">
        <w:rPr>
          <w:rFonts w:ascii="Times New Roman" w:hAnsi="Times New Roman" w:cs="Times New Roman"/>
          <w:b/>
          <w:u w:val="single"/>
        </w:rPr>
        <w:t xml:space="preserve">Метапредметные умения: </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ставить учебную задачу под руко</w:t>
      </w:r>
      <w:r>
        <w:rPr>
          <w:rFonts w:ascii="Times New Roman" w:hAnsi="Times New Roman" w:cs="Times New Roman"/>
        </w:rPr>
        <w:t>водством  учителя;</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планировать свою деятельность под руководством учителя</w:t>
      </w:r>
      <w:r>
        <w:rPr>
          <w:rFonts w:ascii="Times New Roman" w:hAnsi="Times New Roman" w:cs="Times New Roman"/>
        </w:rPr>
        <w:t>;</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выявля</w:t>
      </w:r>
      <w:r>
        <w:rPr>
          <w:rFonts w:ascii="Times New Roman" w:hAnsi="Times New Roman" w:cs="Times New Roman"/>
        </w:rPr>
        <w:t>ть причинно-следственные связи;</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определять критери</w:t>
      </w:r>
      <w:r>
        <w:rPr>
          <w:rFonts w:ascii="Times New Roman" w:hAnsi="Times New Roman" w:cs="Times New Roman"/>
        </w:rPr>
        <w:t>и для сравнения фактов, явлений;</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lastRenderedPageBreak/>
        <w:t>выслушивать</w:t>
      </w:r>
      <w:r>
        <w:rPr>
          <w:rFonts w:ascii="Times New Roman" w:hAnsi="Times New Roman" w:cs="Times New Roman"/>
        </w:rPr>
        <w:t xml:space="preserve"> и объективно оценивать другого;</w:t>
      </w:r>
    </w:p>
    <w:p w:rsidR="00EA1F5E" w:rsidRPr="00315CEB" w:rsidRDefault="00EA1F5E" w:rsidP="00EA1F5E">
      <w:pPr>
        <w:widowControl w:val="0"/>
        <w:numPr>
          <w:ilvl w:val="0"/>
          <w:numId w:val="5"/>
        </w:numPr>
        <w:suppressAutoHyphens/>
        <w:spacing w:after="0" w:line="240" w:lineRule="auto"/>
        <w:rPr>
          <w:rFonts w:ascii="Times New Roman" w:hAnsi="Times New Roman" w:cs="Times New Roman"/>
        </w:rPr>
      </w:pPr>
      <w:r w:rsidRPr="00315CEB">
        <w:rPr>
          <w:rFonts w:ascii="Times New Roman" w:hAnsi="Times New Roman" w:cs="Times New Roman"/>
        </w:rPr>
        <w:t>уметь вести диалог, вырабатывая общее решение.</w:t>
      </w:r>
    </w:p>
    <w:p w:rsidR="00EA1F5E" w:rsidRPr="00315CEB" w:rsidRDefault="00EA1F5E" w:rsidP="00EA1F5E">
      <w:pPr>
        <w:snapToGrid w:val="0"/>
        <w:rPr>
          <w:rFonts w:ascii="Times New Roman" w:hAnsi="Times New Roman" w:cs="Times New Roman"/>
          <w:b/>
        </w:rPr>
      </w:pPr>
    </w:p>
    <w:p w:rsidR="00EA1F5E" w:rsidRPr="00315CEB" w:rsidRDefault="00EA1F5E" w:rsidP="00EA1F5E">
      <w:pPr>
        <w:snapToGrid w:val="0"/>
        <w:rPr>
          <w:rFonts w:ascii="Times New Roman" w:hAnsi="Times New Roman" w:cs="Times New Roman"/>
          <w:b/>
          <w:u w:val="single"/>
        </w:rPr>
      </w:pPr>
      <w:r w:rsidRPr="00315CEB">
        <w:rPr>
          <w:rFonts w:ascii="Times New Roman" w:hAnsi="Times New Roman" w:cs="Times New Roman"/>
          <w:b/>
          <w:u w:val="single"/>
        </w:rPr>
        <w:t>Элементы содержания, проверяемые ЕГЭ</w:t>
      </w:r>
    </w:p>
    <w:p w:rsidR="00EA1F5E" w:rsidRDefault="00EA1F5E" w:rsidP="00EA1F5E">
      <w:pPr>
        <w:widowControl w:val="0"/>
        <w:numPr>
          <w:ilvl w:val="0"/>
          <w:numId w:val="5"/>
        </w:numPr>
        <w:tabs>
          <w:tab w:val="left" w:pos="0"/>
        </w:tabs>
        <w:suppressAutoHyphens/>
        <w:snapToGrid w:val="0"/>
        <w:spacing w:after="0" w:line="240" w:lineRule="auto"/>
        <w:jc w:val="both"/>
        <w:rPr>
          <w:rFonts w:ascii="Times New Roman" w:hAnsi="Times New Roman" w:cs="Times New Roman"/>
        </w:rPr>
      </w:pPr>
      <w:r w:rsidRPr="00315CEB">
        <w:rPr>
          <w:rFonts w:ascii="Times New Roman" w:hAnsi="Times New Roman" w:cs="Times New Roman"/>
        </w:rPr>
        <w:t xml:space="preserve">Географические особенности природы материков и океанов. </w:t>
      </w:r>
    </w:p>
    <w:p w:rsidR="00EA1F5E" w:rsidRDefault="00EA1F5E" w:rsidP="00EA1F5E">
      <w:pPr>
        <w:tabs>
          <w:tab w:val="left" w:pos="0"/>
        </w:tabs>
        <w:snapToGrid w:val="0"/>
        <w:jc w:val="both"/>
        <w:rPr>
          <w:rFonts w:ascii="Times New Roman" w:hAnsi="Times New Roman" w:cs="Times New Roman"/>
        </w:rPr>
      </w:pPr>
    </w:p>
    <w:p w:rsidR="00EA1F5E" w:rsidRDefault="00EA1F5E" w:rsidP="00EA1F5E">
      <w:pPr>
        <w:rPr>
          <w:rFonts w:ascii="Times New Roman" w:hAnsi="Times New Roman" w:cs="Times New Roman"/>
          <w:b/>
          <w:bCs/>
          <w:u w:val="single"/>
        </w:rPr>
      </w:pPr>
      <w:r w:rsidRPr="00315CEB">
        <w:rPr>
          <w:rFonts w:ascii="Times New Roman" w:hAnsi="Times New Roman" w:cs="Times New Roman"/>
          <w:b/>
          <w:bCs/>
          <w:u w:val="single"/>
        </w:rPr>
        <w:t>Практическ</w:t>
      </w:r>
      <w:r>
        <w:rPr>
          <w:rFonts w:ascii="Times New Roman" w:hAnsi="Times New Roman" w:cs="Times New Roman"/>
          <w:b/>
          <w:bCs/>
          <w:u w:val="single"/>
        </w:rPr>
        <w:t>ие</w:t>
      </w:r>
      <w:r w:rsidRPr="00315CEB">
        <w:rPr>
          <w:rFonts w:ascii="Times New Roman" w:hAnsi="Times New Roman" w:cs="Times New Roman"/>
          <w:b/>
          <w:bCs/>
          <w:u w:val="single"/>
        </w:rPr>
        <w:t xml:space="preserve"> работ</w:t>
      </w:r>
      <w:r>
        <w:rPr>
          <w:rFonts w:ascii="Times New Roman" w:hAnsi="Times New Roman" w:cs="Times New Roman"/>
          <w:b/>
          <w:bCs/>
          <w:u w:val="single"/>
        </w:rPr>
        <w:t>ы</w:t>
      </w:r>
      <w:r w:rsidRPr="00315CEB">
        <w:rPr>
          <w:rFonts w:ascii="Times New Roman" w:hAnsi="Times New Roman" w:cs="Times New Roman"/>
          <w:b/>
          <w:bCs/>
          <w:u w:val="single"/>
        </w:rPr>
        <w:t xml:space="preserve">: </w:t>
      </w:r>
    </w:p>
    <w:p w:rsidR="00EA1F5E" w:rsidRPr="00BA7E32" w:rsidRDefault="00EA1F5E" w:rsidP="00EA1F5E">
      <w:pPr>
        <w:widowControl w:val="0"/>
        <w:numPr>
          <w:ilvl w:val="0"/>
          <w:numId w:val="14"/>
        </w:numPr>
        <w:tabs>
          <w:tab w:val="left" w:pos="0"/>
        </w:tabs>
        <w:suppressAutoHyphens/>
        <w:snapToGrid w:val="0"/>
        <w:spacing w:after="0" w:line="240" w:lineRule="auto"/>
        <w:jc w:val="both"/>
        <w:rPr>
          <w:rFonts w:ascii="Times New Roman" w:hAnsi="Times New Roman"/>
        </w:rPr>
      </w:pPr>
      <w:r w:rsidRPr="00BA7E32">
        <w:rPr>
          <w:rFonts w:ascii="Times New Roman" w:hAnsi="Times New Roman"/>
        </w:rPr>
        <w:t>Обозначение на контурной карте материков и океанов Земли.</w:t>
      </w:r>
    </w:p>
    <w:p w:rsidR="00EA1F5E" w:rsidRPr="00BA7E32" w:rsidRDefault="00EA1F5E" w:rsidP="00EA1F5E">
      <w:pPr>
        <w:widowControl w:val="0"/>
        <w:numPr>
          <w:ilvl w:val="0"/>
          <w:numId w:val="14"/>
        </w:numPr>
        <w:tabs>
          <w:tab w:val="left" w:pos="0"/>
        </w:tabs>
        <w:suppressAutoHyphens/>
        <w:snapToGrid w:val="0"/>
        <w:spacing w:after="0" w:line="240" w:lineRule="auto"/>
        <w:jc w:val="both"/>
        <w:rPr>
          <w:rFonts w:ascii="Times New Roman" w:hAnsi="Times New Roman"/>
        </w:rPr>
      </w:pPr>
      <w:r w:rsidRPr="00BA7E32">
        <w:rPr>
          <w:rFonts w:ascii="Times New Roman" w:hAnsi="Times New Roman"/>
        </w:rPr>
        <w:t>Обозначение на контурной карте крупнейших государств материка.</w:t>
      </w:r>
    </w:p>
    <w:p w:rsidR="00EA1F5E" w:rsidRPr="00315CEB" w:rsidRDefault="00EA1F5E" w:rsidP="00EA1F5E">
      <w:pPr>
        <w:tabs>
          <w:tab w:val="left" w:pos="0"/>
        </w:tabs>
        <w:snapToGrid w:val="0"/>
        <w:jc w:val="both"/>
        <w:rPr>
          <w:rFonts w:ascii="Times New Roman" w:hAnsi="Times New Roman" w:cs="Times New Roman"/>
        </w:rPr>
      </w:pPr>
    </w:p>
    <w:p w:rsidR="00EA1F5E" w:rsidRPr="00315CEB" w:rsidRDefault="00EA1F5E" w:rsidP="00EA1F5E">
      <w:pPr>
        <w:spacing w:before="320" w:after="160" w:line="241" w:lineRule="exact"/>
        <w:jc w:val="center"/>
        <w:rPr>
          <w:rFonts w:ascii="Times New Roman" w:eastAsia="PragmaticaCondC" w:hAnsi="Times New Roman" w:cs="Times New Roman"/>
          <w:b/>
        </w:rPr>
      </w:pPr>
      <w:r w:rsidRPr="00315CEB">
        <w:rPr>
          <w:rFonts w:ascii="Times New Roman" w:eastAsia="PragmaticaCondC" w:hAnsi="Times New Roman" w:cs="Times New Roman"/>
          <w:b/>
        </w:rPr>
        <w:t>Требования к уровню подготовки учащихся</w:t>
      </w:r>
    </w:p>
    <w:p w:rsidR="00EA1F5E" w:rsidRPr="00315CEB" w:rsidRDefault="00EA1F5E" w:rsidP="00EA1F5E">
      <w:pPr>
        <w:spacing w:line="100" w:lineRule="atLeast"/>
        <w:ind w:firstLine="283"/>
        <w:jc w:val="both"/>
        <w:rPr>
          <w:rFonts w:ascii="Times New Roman" w:eastAsia="PragmaticaCondC" w:hAnsi="Times New Roman" w:cs="Times New Roman"/>
          <w:b/>
        </w:rPr>
      </w:pPr>
      <w:r w:rsidRPr="00315CEB">
        <w:rPr>
          <w:rFonts w:ascii="Times New Roman" w:eastAsia="PragmaticaCondC" w:hAnsi="Times New Roman" w:cs="Times New Roman"/>
          <w:b/>
        </w:rPr>
        <w:t>Учащиеся должны:</w:t>
      </w:r>
    </w:p>
    <w:p w:rsidR="00EA1F5E" w:rsidRPr="00315CEB" w:rsidRDefault="00EA1F5E" w:rsidP="00EA1F5E">
      <w:pPr>
        <w:spacing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1.</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Называть и показывать:</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форму и размеры Земли;</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полюса, экватор;</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части Мирового океана;</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виды движения воды в океане;</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материки и океаны Земли;</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географические объекты, предусмотренные программой;</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маршруты географических исследований и путешествий.</w:t>
      </w:r>
    </w:p>
    <w:p w:rsidR="00EA1F5E" w:rsidRPr="00315CEB" w:rsidRDefault="00EA1F5E" w:rsidP="00EA1F5E">
      <w:pPr>
        <w:spacing w:before="113"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2.</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Приводить примеры:</w:t>
      </w:r>
    </w:p>
    <w:p w:rsidR="00EA1F5E" w:rsidRPr="00315CEB" w:rsidRDefault="00EA1F5E" w:rsidP="00EA1F5E">
      <w:pPr>
        <w:widowControl w:val="0"/>
        <w:numPr>
          <w:ilvl w:val="0"/>
          <w:numId w:val="10"/>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различных видов морей;</w:t>
      </w:r>
    </w:p>
    <w:p w:rsidR="00EA1F5E" w:rsidRPr="00315CEB" w:rsidRDefault="00EA1F5E" w:rsidP="00EA1F5E">
      <w:pPr>
        <w:widowControl w:val="0"/>
        <w:numPr>
          <w:ilvl w:val="0"/>
          <w:numId w:val="10"/>
        </w:numPr>
        <w:suppressAutoHyphens/>
        <w:spacing w:after="0" w:line="100" w:lineRule="atLeast"/>
        <w:jc w:val="both"/>
        <w:rPr>
          <w:rFonts w:ascii="Times New Roman" w:eastAsia="PragmaticaCondC" w:hAnsi="Times New Roman" w:cs="Times New Roman"/>
        </w:rPr>
      </w:pPr>
      <w:r>
        <w:rPr>
          <w:rFonts w:ascii="Times New Roman" w:eastAsia="PragmaticaCondC" w:hAnsi="Times New Roman" w:cs="Times New Roman"/>
        </w:rPr>
        <w:t>различия природы материков.</w:t>
      </w:r>
    </w:p>
    <w:p w:rsidR="00EA1F5E" w:rsidRPr="00315CEB" w:rsidRDefault="00EA1F5E" w:rsidP="00EA1F5E">
      <w:pPr>
        <w:spacing w:before="113"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3.</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Определять:</w:t>
      </w:r>
    </w:p>
    <w:p w:rsidR="00EA1F5E" w:rsidRPr="00315CEB" w:rsidRDefault="00EA1F5E" w:rsidP="00EA1F5E">
      <w:pPr>
        <w:widowControl w:val="0"/>
        <w:numPr>
          <w:ilvl w:val="0"/>
          <w:numId w:val="11"/>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стороны горизонта на местности (ориентироваться);</w:t>
      </w:r>
    </w:p>
    <w:p w:rsidR="00EA1F5E" w:rsidRPr="00315CEB" w:rsidRDefault="00EA1F5E" w:rsidP="00EA1F5E">
      <w:pPr>
        <w:widowControl w:val="0"/>
        <w:numPr>
          <w:ilvl w:val="0"/>
          <w:numId w:val="11"/>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специфику природы материков и океанов по географической карте;</w:t>
      </w:r>
    </w:p>
    <w:p w:rsidR="00EA1F5E" w:rsidRPr="00315CEB" w:rsidRDefault="00EA1F5E" w:rsidP="00EA1F5E">
      <w:pPr>
        <w:widowControl w:val="0"/>
        <w:numPr>
          <w:ilvl w:val="0"/>
          <w:numId w:val="11"/>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направления по сторо</w:t>
      </w:r>
      <w:r>
        <w:rPr>
          <w:rFonts w:ascii="Times New Roman" w:eastAsia="PragmaticaCondC" w:hAnsi="Times New Roman" w:cs="Times New Roman"/>
        </w:rPr>
        <w:t>нам горизонта с помощью компаса.</w:t>
      </w:r>
    </w:p>
    <w:p w:rsidR="00EA1F5E" w:rsidRPr="00315CEB" w:rsidRDefault="00EA1F5E" w:rsidP="00EA1F5E">
      <w:pPr>
        <w:spacing w:before="113"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4.</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Описывать географические объекты.</w:t>
      </w:r>
    </w:p>
    <w:p w:rsidR="00EA1F5E" w:rsidRPr="00315CEB" w:rsidRDefault="00EA1F5E" w:rsidP="00EA1F5E">
      <w:pPr>
        <w:spacing w:before="113"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5.</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Объяснять особенности компонентов природы своей местности.</w:t>
      </w:r>
    </w:p>
    <w:p w:rsidR="00EA1F5E" w:rsidRPr="00315CEB" w:rsidRDefault="00EA1F5E" w:rsidP="00EA1F5E">
      <w:pPr>
        <w:spacing w:before="320" w:after="160" w:line="100" w:lineRule="atLeast"/>
        <w:jc w:val="center"/>
        <w:rPr>
          <w:rFonts w:ascii="Times New Roman" w:eastAsia="PragmaticaCondC" w:hAnsi="Times New Roman" w:cs="Times New Roman"/>
          <w:b/>
        </w:rPr>
      </w:pPr>
      <w:r w:rsidRPr="00315CEB">
        <w:rPr>
          <w:rFonts w:ascii="Times New Roman" w:eastAsia="PragmaticaCondC" w:hAnsi="Times New Roman" w:cs="Times New Roman"/>
          <w:b/>
        </w:rPr>
        <w:lastRenderedPageBreak/>
        <w:t>Географическая номенклатура</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Arial" w:hAnsi="Times New Roman" w:cs="Times New Roman"/>
          <w:b/>
        </w:rPr>
        <w:t>Материки:</w:t>
      </w:r>
      <w:r w:rsidRPr="00315CEB">
        <w:rPr>
          <w:rFonts w:ascii="Times New Roman" w:eastAsia="PragmaticaCondC" w:hAnsi="Times New Roman" w:cs="Times New Roman"/>
        </w:rPr>
        <w:t xml:space="preserve"> Евразия, Северная Америка, Южная Америка, Африка, Австралия, Антарктида.</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Океаны:</w:t>
      </w:r>
      <w:r w:rsidRPr="00315CEB">
        <w:rPr>
          <w:rFonts w:ascii="Times New Roman" w:eastAsia="PragmaticaCondC" w:hAnsi="Times New Roman" w:cs="Times New Roman"/>
        </w:rPr>
        <w:t xml:space="preserve"> Тихий, Атлантический, Индийский, Северный Ледовитый.</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Острова:</w:t>
      </w:r>
      <w:r w:rsidRPr="00315CEB">
        <w:rPr>
          <w:rFonts w:ascii="Times New Roman" w:eastAsia="PragmaticaCondC" w:hAnsi="Times New Roman" w:cs="Times New Roman"/>
        </w:rPr>
        <w:t xml:space="preserve"> Гренландия, Мадагаскар, Новая Зеландия, Новая Гвинея.</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Полуострова:</w:t>
      </w:r>
      <w:r w:rsidRPr="00315CEB">
        <w:rPr>
          <w:rFonts w:ascii="Times New Roman" w:eastAsia="PragmaticaCondC" w:hAnsi="Times New Roman" w:cs="Times New Roman"/>
        </w:rPr>
        <w:t xml:space="preserve"> Аравийский, Индостан.</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Заливы:</w:t>
      </w:r>
      <w:r w:rsidRPr="00315CEB">
        <w:rPr>
          <w:rFonts w:ascii="Times New Roman" w:eastAsia="PragmaticaCondC" w:hAnsi="Times New Roman" w:cs="Times New Roman"/>
        </w:rPr>
        <w:t xml:space="preserve"> Мексиканский, Бенгальский, Персидский, Гвинейский.</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Проливы:</w:t>
      </w:r>
      <w:r w:rsidRPr="00315CEB">
        <w:rPr>
          <w:rFonts w:ascii="Times New Roman" w:eastAsia="PragmaticaCondC" w:hAnsi="Times New Roman" w:cs="Times New Roman"/>
        </w:rPr>
        <w:t xml:space="preserve"> Гибралтарский, Магелланов.</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Горные системы:</w:t>
      </w:r>
      <w:r w:rsidRPr="00315CEB">
        <w:rPr>
          <w:rFonts w:ascii="Times New Roman" w:eastAsia="PragmaticaCondC" w:hAnsi="Times New Roman" w:cs="Times New Roman"/>
        </w:rPr>
        <w:t xml:space="preserve"> Гималаи, Кордильеры, Анды, Кавказ, Урал.</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Горные вершины, вулканы:</w:t>
      </w:r>
      <w:r w:rsidRPr="00315CEB">
        <w:rPr>
          <w:rFonts w:ascii="Times New Roman" w:eastAsia="PragmaticaCondC" w:hAnsi="Times New Roman" w:cs="Times New Roman"/>
        </w:rPr>
        <w:t xml:space="preserve"> Джомолунгма</w:t>
      </w:r>
      <w:r>
        <w:rPr>
          <w:rFonts w:ascii="Times New Roman" w:eastAsia="PragmaticaCondC" w:hAnsi="Times New Roman" w:cs="Times New Roman"/>
        </w:rPr>
        <w:t xml:space="preserve"> (Эверест)</w:t>
      </w:r>
      <w:r w:rsidRPr="00315CEB">
        <w:rPr>
          <w:rFonts w:ascii="Times New Roman" w:eastAsia="PragmaticaCondC" w:hAnsi="Times New Roman" w:cs="Times New Roman"/>
        </w:rPr>
        <w:t>, Килиманджаро, Ключевская Сопка, Эльбрус, Везувий.</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Моря:</w:t>
      </w:r>
      <w:r w:rsidRPr="00315CEB">
        <w:rPr>
          <w:rFonts w:ascii="Times New Roman" w:eastAsia="PragmaticaCondC" w:hAnsi="Times New Roman" w:cs="Times New Roman"/>
        </w:rPr>
        <w:t xml:space="preserve"> Средиземное, Черное, Балтийское, Красное, Карибское.</w:t>
      </w:r>
    </w:p>
    <w:p w:rsidR="00EA1F5E" w:rsidRPr="00315CEB" w:rsidRDefault="00EA1F5E" w:rsidP="00EA1F5E">
      <w:pPr>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Реки:</w:t>
      </w:r>
      <w:r w:rsidRPr="00315CEB">
        <w:rPr>
          <w:rFonts w:ascii="Times New Roman" w:eastAsia="PragmaticaCondC" w:hAnsi="Times New Roman" w:cs="Times New Roman"/>
        </w:rPr>
        <w:t xml:space="preserve"> Нил, Амазонка, Миссисипи, Конго, Волга, Инд, Ганг, Хуанхэ, Янцзы.</w:t>
      </w:r>
    </w:p>
    <w:p w:rsidR="00EA1F5E" w:rsidRPr="00315CEB" w:rsidRDefault="00EA1F5E" w:rsidP="00EA1F5E">
      <w:pPr>
        <w:tabs>
          <w:tab w:val="left" w:pos="0"/>
        </w:tabs>
        <w:snapToGrid w:val="0"/>
        <w:spacing w:line="100" w:lineRule="atLeast"/>
        <w:ind w:firstLine="283"/>
        <w:jc w:val="both"/>
        <w:rPr>
          <w:rFonts w:ascii="Times New Roman" w:eastAsia="PragmaticaCondC" w:hAnsi="Times New Roman" w:cs="Times New Roman"/>
        </w:rPr>
      </w:pPr>
      <w:r w:rsidRPr="00315CEB">
        <w:rPr>
          <w:rFonts w:ascii="Times New Roman" w:eastAsia="PragmaticaCondC" w:hAnsi="Times New Roman" w:cs="Times New Roman"/>
          <w:b/>
        </w:rPr>
        <w:t>Озера:</w:t>
      </w:r>
      <w:r w:rsidRPr="00315CEB">
        <w:rPr>
          <w:rFonts w:ascii="Times New Roman" w:eastAsia="PragmaticaCondC" w:hAnsi="Times New Roman" w:cs="Times New Roman"/>
        </w:rPr>
        <w:t xml:space="preserve"> Каспийское море-озеро, Байкал, Виктория.</w:t>
      </w:r>
    </w:p>
    <w:p w:rsidR="00EA1F5E" w:rsidRDefault="00EA1F5E" w:rsidP="00EA1F5E">
      <w:pPr>
        <w:tabs>
          <w:tab w:val="left" w:pos="0"/>
        </w:tabs>
        <w:snapToGrid w:val="0"/>
        <w:spacing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Страны:</w:t>
      </w:r>
      <w:r>
        <w:rPr>
          <w:rFonts w:ascii="Times New Roman" w:eastAsia="PragmaticaCondC" w:hAnsi="Times New Roman" w:cs="Times New Roman"/>
          <w:b/>
        </w:rPr>
        <w:t xml:space="preserve"> </w:t>
      </w:r>
      <w:r w:rsidRPr="00911E8B">
        <w:rPr>
          <w:rFonts w:ascii="Times New Roman" w:eastAsia="PragmaticaCondC" w:hAnsi="Times New Roman" w:cs="Times New Roman"/>
        </w:rPr>
        <w:t>Россия, Китай, Индия, Индонезия,</w:t>
      </w:r>
      <w:r>
        <w:rPr>
          <w:rFonts w:ascii="Times New Roman" w:eastAsia="PragmaticaCondC" w:hAnsi="Times New Roman" w:cs="Times New Roman"/>
          <w:b/>
        </w:rPr>
        <w:t xml:space="preserve"> </w:t>
      </w:r>
      <w:r w:rsidRPr="00911E8B">
        <w:rPr>
          <w:rFonts w:ascii="Times New Roman" w:eastAsia="PragmaticaCondC" w:hAnsi="Times New Roman" w:cs="Times New Roman"/>
        </w:rPr>
        <w:t>США, Канада, Мексика,</w:t>
      </w:r>
      <w:r>
        <w:rPr>
          <w:rFonts w:ascii="Times New Roman" w:eastAsia="PragmaticaCondC" w:hAnsi="Times New Roman" w:cs="Times New Roman"/>
        </w:rPr>
        <w:t xml:space="preserve"> Австралийский Союз.</w:t>
      </w:r>
    </w:p>
    <w:p w:rsidR="00EA1F5E" w:rsidRDefault="00EA1F5E" w:rsidP="00EA1F5E">
      <w:pPr>
        <w:tabs>
          <w:tab w:val="left" w:pos="0"/>
        </w:tabs>
        <w:snapToGrid w:val="0"/>
        <w:spacing w:line="100" w:lineRule="atLeast"/>
        <w:ind w:firstLine="283"/>
        <w:jc w:val="both"/>
        <w:rPr>
          <w:rFonts w:ascii="Times New Roman" w:eastAsia="PragmaticaCondC" w:hAnsi="Times New Roman" w:cs="Times New Roman"/>
        </w:rPr>
      </w:pPr>
    </w:p>
    <w:p w:rsidR="00EA1F5E" w:rsidRDefault="00EA1F5E" w:rsidP="00EA1F5E">
      <w:pPr>
        <w:tabs>
          <w:tab w:val="left" w:pos="0"/>
        </w:tabs>
        <w:snapToGrid w:val="0"/>
        <w:spacing w:line="100" w:lineRule="atLeast"/>
        <w:ind w:firstLine="283"/>
        <w:jc w:val="center"/>
        <w:rPr>
          <w:rStyle w:val="dash0410005f0431005f0437005f0430005f0446005f0020005f0441005f043f005f0438005f0441005f043a005f0430005f005fchar1char1"/>
          <w:b/>
          <w:szCs w:val="28"/>
        </w:rPr>
      </w:pPr>
      <w:r w:rsidRPr="007554D5">
        <w:rPr>
          <w:rStyle w:val="dash0410005f0431005f0437005f0430005f0446005f0020005f0441005f043f005f0438005f0441005f043a005f0430005f005fchar1char1"/>
          <w:b/>
          <w:szCs w:val="28"/>
        </w:rPr>
        <w:t>Тематическое планирование с определением основных видов учебной деятельности</w:t>
      </w:r>
    </w:p>
    <w:p w:rsidR="00EA1F5E" w:rsidRPr="0057250F" w:rsidRDefault="00EA1F5E" w:rsidP="00EA1F5E">
      <w:pPr>
        <w:spacing w:line="360" w:lineRule="auto"/>
        <w:jc w:val="both"/>
        <w:rPr>
          <w:rFonts w:ascii="Times New Roman" w:hAnsi="Times New Roman"/>
        </w:rPr>
      </w:pPr>
      <w:r>
        <w:rPr>
          <w:rFonts w:ascii="Times New Roman" w:hAnsi="Times New Roman"/>
          <w:sz w:val="28"/>
          <w:szCs w:val="28"/>
        </w:rPr>
        <w:t xml:space="preserve">    </w:t>
      </w:r>
      <w:r w:rsidRPr="0057250F">
        <w:rPr>
          <w:rFonts w:ascii="Times New Roman" w:hAnsi="Times New Roman"/>
        </w:rPr>
        <w:t xml:space="preserve">Данное поурочное планирование соответствует программе курса и рассчитано на 35 учебных часов. В соответствии с действующим базисным планом, на преподавание географии в 5 классе выделяется 1час в неделю. Практические работы проводятся под руководством учителя для формирования навыков самостоятельной практической работы по содержанию курса. </w:t>
      </w:r>
    </w:p>
    <w:p w:rsidR="00EA1F5E" w:rsidRPr="0057250F" w:rsidRDefault="00EA1F5E" w:rsidP="00EA1F5E">
      <w:pPr>
        <w:spacing w:line="360" w:lineRule="auto"/>
        <w:jc w:val="both"/>
        <w:rPr>
          <w:rFonts w:ascii="Times New Roman" w:hAnsi="Times New Roman"/>
          <w:b/>
        </w:rPr>
      </w:pPr>
      <w:r w:rsidRPr="0057250F">
        <w:rPr>
          <w:rFonts w:ascii="Times New Roman" w:hAnsi="Times New Roman"/>
          <w:b/>
        </w:rPr>
        <w:t>Всего практических работ: 23</w:t>
      </w:r>
    </w:p>
    <w:p w:rsidR="00EA1F5E" w:rsidRPr="0057250F" w:rsidRDefault="00EA1F5E" w:rsidP="00EA1F5E">
      <w:pPr>
        <w:spacing w:line="360" w:lineRule="auto"/>
        <w:jc w:val="both"/>
        <w:rPr>
          <w:rFonts w:ascii="Times New Roman" w:hAnsi="Times New Roman"/>
          <w:b/>
        </w:rPr>
      </w:pPr>
      <w:proofErr w:type="gramStart"/>
      <w:r w:rsidRPr="0057250F">
        <w:rPr>
          <w:rFonts w:ascii="Times New Roman" w:hAnsi="Times New Roman"/>
          <w:b/>
        </w:rPr>
        <w:t>Из них фронтальных оценочных (выделены жирным шрифтом): 9</w:t>
      </w:r>
      <w:proofErr w:type="gramEnd"/>
    </w:p>
    <w:p w:rsidR="00EA1F5E" w:rsidRPr="0057250F" w:rsidRDefault="00EA1F5E" w:rsidP="00EA1F5E">
      <w:pPr>
        <w:spacing w:line="360" w:lineRule="auto"/>
        <w:jc w:val="both"/>
        <w:rPr>
          <w:rFonts w:ascii="Times New Roman" w:hAnsi="Times New Roman"/>
          <w:b/>
        </w:rPr>
      </w:pPr>
      <w:r w:rsidRPr="0057250F">
        <w:rPr>
          <w:rFonts w:ascii="Times New Roman" w:hAnsi="Times New Roman"/>
          <w:b/>
        </w:rPr>
        <w:t>Перечень вариативных практических работ:</w:t>
      </w:r>
    </w:p>
    <w:p w:rsidR="00EA1F5E" w:rsidRPr="0057250F" w:rsidRDefault="00EA1F5E" w:rsidP="00EA1F5E">
      <w:pPr>
        <w:numPr>
          <w:ilvl w:val="0"/>
          <w:numId w:val="17"/>
        </w:numPr>
        <w:jc w:val="both"/>
        <w:rPr>
          <w:rFonts w:ascii="Times New Roman" w:hAnsi="Times New Roman"/>
          <w:b/>
        </w:rPr>
      </w:pPr>
      <w:r w:rsidRPr="0057250F">
        <w:rPr>
          <w:rFonts w:ascii="Times New Roman" w:hAnsi="Times New Roman"/>
          <w:b/>
        </w:rPr>
        <w:t xml:space="preserve">Составление схемы наук о природе </w:t>
      </w:r>
    </w:p>
    <w:p w:rsidR="00EA1F5E" w:rsidRPr="0057250F" w:rsidRDefault="00EA1F5E" w:rsidP="00EA1F5E">
      <w:pPr>
        <w:numPr>
          <w:ilvl w:val="0"/>
          <w:numId w:val="17"/>
        </w:numPr>
        <w:jc w:val="both"/>
        <w:rPr>
          <w:rFonts w:ascii="Times New Roman" w:hAnsi="Times New Roman"/>
        </w:rPr>
      </w:pPr>
      <w:r w:rsidRPr="0057250F">
        <w:rPr>
          <w:rFonts w:ascii="Times New Roman" w:hAnsi="Times New Roman"/>
        </w:rPr>
        <w:lastRenderedPageBreak/>
        <w:t>Составление описания учебного кабинета географии.</w:t>
      </w:r>
    </w:p>
    <w:p w:rsidR="00EA1F5E" w:rsidRPr="0057250F" w:rsidRDefault="00EA1F5E" w:rsidP="00EA1F5E">
      <w:pPr>
        <w:numPr>
          <w:ilvl w:val="0"/>
          <w:numId w:val="17"/>
        </w:numPr>
        <w:spacing w:after="0"/>
        <w:jc w:val="both"/>
        <w:rPr>
          <w:rFonts w:ascii="Times New Roman" w:hAnsi="Times New Roman"/>
        </w:rPr>
      </w:pPr>
      <w:r w:rsidRPr="0057250F">
        <w:rPr>
          <w:rFonts w:ascii="Times New Roman" w:hAnsi="Times New Roman"/>
        </w:rPr>
        <w:t>Составление перечня источников географической информации, используемых на уроках</w:t>
      </w:r>
    </w:p>
    <w:p w:rsidR="00EA1F5E" w:rsidRPr="0057250F" w:rsidRDefault="00EA1F5E" w:rsidP="00EA1F5E">
      <w:pPr>
        <w:jc w:val="both"/>
        <w:rPr>
          <w:rFonts w:ascii="Times New Roman" w:hAnsi="Times New Roman"/>
        </w:rPr>
      </w:pPr>
    </w:p>
    <w:p w:rsidR="00EA1F5E" w:rsidRPr="0057250F" w:rsidRDefault="00EA1F5E" w:rsidP="00EA1F5E">
      <w:pPr>
        <w:numPr>
          <w:ilvl w:val="0"/>
          <w:numId w:val="17"/>
        </w:numPr>
        <w:spacing w:after="0"/>
        <w:jc w:val="both"/>
        <w:rPr>
          <w:rFonts w:ascii="Times New Roman" w:hAnsi="Times New Roman"/>
          <w:b/>
        </w:rPr>
      </w:pPr>
      <w:r w:rsidRPr="0057250F">
        <w:rPr>
          <w:rFonts w:ascii="Times New Roman" w:hAnsi="Times New Roman"/>
          <w:b/>
        </w:rPr>
        <w:t xml:space="preserve">Организация наблюдений за погодой </w:t>
      </w:r>
    </w:p>
    <w:p w:rsidR="00EA1F5E" w:rsidRPr="0057250F" w:rsidRDefault="00EA1F5E" w:rsidP="00EA1F5E">
      <w:pPr>
        <w:numPr>
          <w:ilvl w:val="0"/>
          <w:numId w:val="17"/>
        </w:numPr>
        <w:jc w:val="both"/>
        <w:rPr>
          <w:rFonts w:ascii="Times New Roman" w:hAnsi="Times New Roman"/>
        </w:rPr>
      </w:pPr>
      <w:r w:rsidRPr="0057250F">
        <w:rPr>
          <w:rFonts w:ascii="Times New Roman" w:hAnsi="Times New Roman"/>
        </w:rPr>
        <w:t>Организация наблюдений за формой полученной тени, отбрасываемой различными фигурами</w:t>
      </w:r>
    </w:p>
    <w:p w:rsidR="00EA1F5E" w:rsidRPr="0057250F" w:rsidRDefault="00EA1F5E" w:rsidP="00EA1F5E">
      <w:pPr>
        <w:numPr>
          <w:ilvl w:val="0"/>
          <w:numId w:val="17"/>
        </w:numPr>
        <w:jc w:val="both"/>
        <w:rPr>
          <w:rFonts w:ascii="Times New Roman" w:hAnsi="Times New Roman"/>
        </w:rPr>
      </w:pPr>
      <w:r w:rsidRPr="0057250F">
        <w:rPr>
          <w:rFonts w:ascii="Times New Roman" w:hAnsi="Times New Roman"/>
        </w:rPr>
        <w:t>Изготовление модели Земли, отражающей её истинную форму</w:t>
      </w:r>
    </w:p>
    <w:p w:rsidR="00EA1F5E" w:rsidRPr="0057250F" w:rsidRDefault="00EA1F5E" w:rsidP="00EA1F5E">
      <w:pPr>
        <w:numPr>
          <w:ilvl w:val="0"/>
          <w:numId w:val="17"/>
        </w:numPr>
        <w:jc w:val="both"/>
        <w:rPr>
          <w:rFonts w:ascii="Times New Roman" w:hAnsi="Times New Roman"/>
          <w:b/>
        </w:rPr>
      </w:pPr>
      <w:r w:rsidRPr="0057250F">
        <w:rPr>
          <w:rFonts w:ascii="Times New Roman" w:hAnsi="Times New Roman"/>
          <w:b/>
        </w:rPr>
        <w:t>Составление сравнительной характеристики разных способов изображения земной поверхности</w:t>
      </w:r>
    </w:p>
    <w:p w:rsidR="00EA1F5E" w:rsidRPr="0057250F" w:rsidRDefault="00EA1F5E" w:rsidP="00EA1F5E">
      <w:pPr>
        <w:numPr>
          <w:ilvl w:val="0"/>
          <w:numId w:val="17"/>
        </w:numPr>
        <w:spacing w:after="0"/>
        <w:jc w:val="both"/>
        <w:rPr>
          <w:rFonts w:ascii="Times New Roman" w:hAnsi="Times New Roman"/>
        </w:rPr>
      </w:pPr>
      <w:r w:rsidRPr="0057250F">
        <w:rPr>
          <w:rFonts w:ascii="Times New Roman" w:hAnsi="Times New Roman"/>
        </w:rPr>
        <w:t xml:space="preserve">Составление плана кабинета географии </w:t>
      </w:r>
    </w:p>
    <w:p w:rsidR="00EA1F5E" w:rsidRPr="0057250F" w:rsidRDefault="00EA1F5E" w:rsidP="00EA1F5E">
      <w:pPr>
        <w:jc w:val="both"/>
        <w:rPr>
          <w:rFonts w:ascii="Times New Roman" w:hAnsi="Times New Roman"/>
        </w:rPr>
      </w:pPr>
    </w:p>
    <w:p w:rsidR="00EA1F5E" w:rsidRPr="0057250F" w:rsidRDefault="00EA1F5E" w:rsidP="00EA1F5E">
      <w:pPr>
        <w:numPr>
          <w:ilvl w:val="0"/>
          <w:numId w:val="17"/>
        </w:numPr>
        <w:spacing w:after="0"/>
        <w:jc w:val="both"/>
        <w:rPr>
          <w:rFonts w:ascii="Times New Roman" w:hAnsi="Times New Roman"/>
          <w:b/>
        </w:rPr>
      </w:pPr>
      <w:r w:rsidRPr="0057250F">
        <w:rPr>
          <w:rFonts w:ascii="Times New Roman" w:hAnsi="Times New Roman"/>
          <w:b/>
        </w:rPr>
        <w:t>Определение с помощью компаса сторон горизонта</w:t>
      </w:r>
    </w:p>
    <w:p w:rsidR="00EA1F5E" w:rsidRPr="0057250F" w:rsidRDefault="00EA1F5E" w:rsidP="00EA1F5E">
      <w:pPr>
        <w:jc w:val="both"/>
        <w:rPr>
          <w:rFonts w:ascii="Times New Roman" w:hAnsi="Times New Roman"/>
        </w:rPr>
      </w:pPr>
    </w:p>
    <w:p w:rsidR="00EA1F5E" w:rsidRPr="0057250F" w:rsidRDefault="00EA1F5E" w:rsidP="00EA1F5E">
      <w:pPr>
        <w:numPr>
          <w:ilvl w:val="0"/>
          <w:numId w:val="17"/>
        </w:numPr>
        <w:spacing w:after="0"/>
        <w:jc w:val="both"/>
        <w:rPr>
          <w:rFonts w:ascii="Times New Roman" w:hAnsi="Times New Roman"/>
        </w:rPr>
      </w:pPr>
      <w:r w:rsidRPr="0057250F">
        <w:rPr>
          <w:rFonts w:ascii="Times New Roman" w:hAnsi="Times New Roman"/>
        </w:rPr>
        <w:t>Обозначение на контурной карте географических объектов, указанных в тексте параграфа</w:t>
      </w:r>
    </w:p>
    <w:p w:rsidR="00EA1F5E" w:rsidRPr="0057250F" w:rsidRDefault="00EA1F5E" w:rsidP="00EA1F5E">
      <w:pPr>
        <w:tabs>
          <w:tab w:val="num" w:pos="2160"/>
        </w:tabs>
        <w:jc w:val="both"/>
        <w:rPr>
          <w:rFonts w:ascii="Times New Roman" w:hAnsi="Times New Roman"/>
        </w:rPr>
      </w:pPr>
    </w:p>
    <w:p w:rsidR="00EA1F5E" w:rsidRPr="0057250F" w:rsidRDefault="00EA1F5E" w:rsidP="00EA1F5E">
      <w:pPr>
        <w:numPr>
          <w:ilvl w:val="0"/>
          <w:numId w:val="17"/>
        </w:numPr>
        <w:spacing w:after="0"/>
        <w:jc w:val="both"/>
        <w:rPr>
          <w:rFonts w:ascii="Times New Roman" w:hAnsi="Times New Roman"/>
        </w:rPr>
      </w:pPr>
      <w:r w:rsidRPr="0057250F">
        <w:rPr>
          <w:rFonts w:ascii="Times New Roman" w:hAnsi="Times New Roman"/>
        </w:rPr>
        <w:t>Составление описания одного из путешествий по ключевым словам</w:t>
      </w:r>
    </w:p>
    <w:p w:rsidR="00EA1F5E" w:rsidRPr="0057250F" w:rsidRDefault="00EA1F5E" w:rsidP="00EA1F5E">
      <w:pPr>
        <w:tabs>
          <w:tab w:val="num" w:pos="2160"/>
        </w:tabs>
        <w:jc w:val="both"/>
        <w:rPr>
          <w:rFonts w:ascii="Times New Roman" w:hAnsi="Times New Roman"/>
        </w:rPr>
      </w:pPr>
    </w:p>
    <w:p w:rsidR="00EA1F5E" w:rsidRPr="0057250F" w:rsidRDefault="00EA1F5E" w:rsidP="00EA1F5E">
      <w:pPr>
        <w:numPr>
          <w:ilvl w:val="0"/>
          <w:numId w:val="17"/>
        </w:numPr>
        <w:tabs>
          <w:tab w:val="num" w:pos="851"/>
        </w:tabs>
        <w:spacing w:after="0" w:line="360" w:lineRule="auto"/>
        <w:jc w:val="both"/>
        <w:rPr>
          <w:rFonts w:ascii="Times New Roman" w:hAnsi="Times New Roman"/>
          <w:b/>
        </w:rPr>
      </w:pPr>
      <w:r w:rsidRPr="0057250F">
        <w:rPr>
          <w:rFonts w:ascii="Times New Roman" w:hAnsi="Times New Roman"/>
          <w:b/>
        </w:rPr>
        <w:t>Обозначение на контурной карте маршрутов путешествий, обозначение географических объектов</w:t>
      </w:r>
    </w:p>
    <w:p w:rsidR="00EA1F5E" w:rsidRPr="0057250F" w:rsidRDefault="00EA1F5E" w:rsidP="00EA1F5E">
      <w:pPr>
        <w:pStyle w:val="a4"/>
        <w:rPr>
          <w:rFonts w:ascii="Times New Roman" w:hAnsi="Times New Roman"/>
          <w:b/>
          <w:szCs w:val="24"/>
        </w:rPr>
      </w:pPr>
    </w:p>
    <w:p w:rsidR="00EA1F5E" w:rsidRPr="0057250F" w:rsidRDefault="00EA1F5E" w:rsidP="00EA1F5E">
      <w:pPr>
        <w:numPr>
          <w:ilvl w:val="0"/>
          <w:numId w:val="17"/>
        </w:numPr>
        <w:tabs>
          <w:tab w:val="num" w:pos="851"/>
        </w:tabs>
        <w:spacing w:after="0" w:line="360" w:lineRule="auto"/>
        <w:jc w:val="both"/>
        <w:rPr>
          <w:rFonts w:ascii="Times New Roman" w:hAnsi="Times New Roman"/>
          <w:b/>
        </w:rPr>
      </w:pPr>
      <w:r w:rsidRPr="0057250F">
        <w:rPr>
          <w:rFonts w:ascii="Times New Roman" w:hAnsi="Times New Roman"/>
          <w:b/>
        </w:rPr>
        <w:t>Составление сводной таблицы «Имена русских первопроходцев и мореплавателей на карте мира»</w:t>
      </w:r>
    </w:p>
    <w:p w:rsidR="00EA1F5E" w:rsidRPr="0057250F" w:rsidRDefault="00EA1F5E" w:rsidP="00EA1F5E">
      <w:pPr>
        <w:numPr>
          <w:ilvl w:val="0"/>
          <w:numId w:val="17"/>
        </w:numPr>
        <w:tabs>
          <w:tab w:val="num" w:pos="851"/>
        </w:tabs>
        <w:spacing w:after="0" w:line="360" w:lineRule="auto"/>
        <w:jc w:val="both"/>
        <w:rPr>
          <w:rFonts w:ascii="Times New Roman" w:hAnsi="Times New Roman"/>
          <w:b/>
        </w:rPr>
      </w:pPr>
      <w:r w:rsidRPr="0057250F">
        <w:rPr>
          <w:rFonts w:ascii="Times New Roman" w:hAnsi="Times New Roman"/>
          <w:b/>
        </w:rPr>
        <w:t>Организация фенологических наблюдений в природе</w:t>
      </w:r>
    </w:p>
    <w:p w:rsidR="00EA1F5E" w:rsidRPr="0057250F" w:rsidRDefault="00EA1F5E" w:rsidP="00EA1F5E">
      <w:pPr>
        <w:numPr>
          <w:ilvl w:val="0"/>
          <w:numId w:val="17"/>
        </w:numPr>
        <w:tabs>
          <w:tab w:val="num" w:pos="851"/>
        </w:tabs>
        <w:spacing w:after="0" w:line="360" w:lineRule="auto"/>
        <w:jc w:val="both"/>
        <w:rPr>
          <w:rFonts w:ascii="Times New Roman" w:hAnsi="Times New Roman"/>
          <w:b/>
        </w:rPr>
      </w:pPr>
      <w:r w:rsidRPr="0057250F">
        <w:rPr>
          <w:rFonts w:ascii="Times New Roman" w:hAnsi="Times New Roman"/>
          <w:b/>
        </w:rPr>
        <w:t>Обозначение на контурной карте материков и океанов Земли</w:t>
      </w:r>
    </w:p>
    <w:p w:rsidR="00EA1F5E" w:rsidRPr="0057250F" w:rsidRDefault="00EA1F5E" w:rsidP="00EA1F5E">
      <w:pPr>
        <w:numPr>
          <w:ilvl w:val="0"/>
          <w:numId w:val="17"/>
        </w:numPr>
        <w:tabs>
          <w:tab w:val="num" w:pos="851"/>
        </w:tabs>
        <w:spacing w:after="0" w:line="360" w:lineRule="auto"/>
        <w:jc w:val="both"/>
        <w:rPr>
          <w:rFonts w:ascii="Times New Roman" w:hAnsi="Times New Roman"/>
        </w:rPr>
      </w:pPr>
      <w:r w:rsidRPr="0057250F">
        <w:rPr>
          <w:rFonts w:ascii="Times New Roman" w:hAnsi="Times New Roman"/>
        </w:rPr>
        <w:t>Составление таблицы «Особенности живой природы Африки»</w:t>
      </w:r>
    </w:p>
    <w:p w:rsidR="00EA1F5E" w:rsidRPr="0057250F" w:rsidRDefault="00EA1F5E" w:rsidP="00EA1F5E">
      <w:pPr>
        <w:numPr>
          <w:ilvl w:val="0"/>
          <w:numId w:val="17"/>
        </w:numPr>
        <w:tabs>
          <w:tab w:val="num" w:pos="851"/>
        </w:tabs>
        <w:spacing w:after="0" w:line="360" w:lineRule="auto"/>
        <w:jc w:val="both"/>
        <w:rPr>
          <w:rFonts w:ascii="Times New Roman" w:hAnsi="Times New Roman"/>
          <w:b/>
        </w:rPr>
      </w:pPr>
      <w:r w:rsidRPr="0057250F">
        <w:rPr>
          <w:rFonts w:ascii="Times New Roman" w:hAnsi="Times New Roman"/>
          <w:b/>
        </w:rPr>
        <w:t>Обозначение на контурной карте крупнейших государств материка</w:t>
      </w:r>
    </w:p>
    <w:p w:rsidR="00EA1F5E" w:rsidRDefault="00EA1F5E" w:rsidP="00EA1F5E">
      <w:pPr>
        <w:numPr>
          <w:ilvl w:val="0"/>
          <w:numId w:val="17"/>
        </w:numPr>
        <w:tabs>
          <w:tab w:val="num" w:pos="851"/>
        </w:tabs>
        <w:spacing w:after="0" w:line="360" w:lineRule="auto"/>
        <w:jc w:val="both"/>
        <w:rPr>
          <w:rFonts w:ascii="Times New Roman" w:hAnsi="Times New Roman"/>
          <w:sz w:val="28"/>
          <w:szCs w:val="28"/>
        </w:rPr>
      </w:pPr>
      <w:r w:rsidRPr="00E81EDC">
        <w:rPr>
          <w:rFonts w:ascii="Times New Roman" w:hAnsi="Times New Roman"/>
          <w:sz w:val="28"/>
          <w:szCs w:val="28"/>
        </w:rPr>
        <w:t>Обозначение на контурной карте океанов и морей, омывающих материк</w:t>
      </w:r>
    </w:p>
    <w:p w:rsidR="00EA1F5E" w:rsidRPr="00747B9B" w:rsidRDefault="00EA1F5E" w:rsidP="00EA1F5E">
      <w:pPr>
        <w:numPr>
          <w:ilvl w:val="0"/>
          <w:numId w:val="17"/>
        </w:numPr>
        <w:tabs>
          <w:tab w:val="num" w:pos="851"/>
        </w:tabs>
        <w:spacing w:after="0" w:line="360" w:lineRule="auto"/>
        <w:jc w:val="both"/>
        <w:rPr>
          <w:rFonts w:ascii="Times New Roman" w:hAnsi="Times New Roman"/>
          <w:sz w:val="28"/>
          <w:szCs w:val="28"/>
        </w:rPr>
      </w:pPr>
      <w:r w:rsidRPr="00747B9B">
        <w:rPr>
          <w:rFonts w:ascii="Times New Roman" w:hAnsi="Times New Roman"/>
          <w:sz w:val="28"/>
          <w:szCs w:val="28"/>
        </w:rPr>
        <w:t>Составление перечня научно-исследовательских  антарктических станций</w:t>
      </w:r>
    </w:p>
    <w:p w:rsidR="00EA1F5E" w:rsidRDefault="00EA1F5E" w:rsidP="00EA1F5E">
      <w:pPr>
        <w:tabs>
          <w:tab w:val="left" w:pos="0"/>
        </w:tabs>
        <w:snapToGrid w:val="0"/>
        <w:spacing w:line="100" w:lineRule="atLeast"/>
        <w:ind w:firstLine="283"/>
        <w:rPr>
          <w:rFonts w:ascii="Times New Roman" w:eastAsia="PragmaticaCondC" w:hAnsi="Times New Roman" w:cs="Times New Roman"/>
          <w:b/>
        </w:rPr>
      </w:pPr>
    </w:p>
    <w:p w:rsidR="00EA1F5E" w:rsidRDefault="00EA1F5E" w:rsidP="00EA1F5E">
      <w:pPr>
        <w:tabs>
          <w:tab w:val="left" w:pos="0"/>
        </w:tabs>
        <w:snapToGrid w:val="0"/>
        <w:spacing w:line="100" w:lineRule="atLeast"/>
        <w:ind w:firstLine="283"/>
        <w:rPr>
          <w:rFonts w:ascii="Times New Roman" w:eastAsia="PragmaticaCondC" w:hAnsi="Times New Roman" w:cs="Times New Roman"/>
          <w:b/>
        </w:rPr>
      </w:pPr>
    </w:p>
    <w:p w:rsidR="00EA1F5E" w:rsidRDefault="00EA1F5E" w:rsidP="00EA1F5E">
      <w:pPr>
        <w:tabs>
          <w:tab w:val="left" w:pos="0"/>
        </w:tabs>
        <w:snapToGrid w:val="0"/>
        <w:spacing w:line="100" w:lineRule="atLeast"/>
        <w:ind w:firstLine="283"/>
        <w:rPr>
          <w:rFonts w:ascii="Times New Roman" w:eastAsia="PragmaticaCondC" w:hAnsi="Times New Roman" w:cs="Times New Roman"/>
          <w:b/>
        </w:rPr>
      </w:pPr>
    </w:p>
    <w:p w:rsidR="00EA1F5E" w:rsidRPr="007554D5" w:rsidRDefault="00EA1F5E" w:rsidP="00EA1F5E">
      <w:pPr>
        <w:tabs>
          <w:tab w:val="left" w:pos="0"/>
        </w:tabs>
        <w:snapToGrid w:val="0"/>
        <w:spacing w:line="100" w:lineRule="atLeast"/>
        <w:ind w:firstLine="283"/>
        <w:rPr>
          <w:rFonts w:ascii="Times New Roman" w:eastAsia="PragmaticaCondC" w:hAnsi="Times New Roman" w:cs="Times New Roman"/>
          <w:b/>
        </w:rPr>
      </w:pPr>
    </w:p>
    <w:p w:rsidR="00EA1F5E" w:rsidRDefault="00EA1F5E" w:rsidP="00EA1F5E">
      <w:pPr>
        <w:tabs>
          <w:tab w:val="left" w:pos="0"/>
        </w:tabs>
        <w:snapToGrid w:val="0"/>
        <w:jc w:val="both"/>
        <w:rPr>
          <w:rFonts w:ascii="Times New Roman" w:hAnsi="Times New Roman" w:cs="Times New Roman"/>
        </w:rPr>
      </w:pPr>
    </w:p>
    <w:p w:rsidR="00EA1F5E" w:rsidRDefault="00EA1F5E" w:rsidP="00EA1F5E">
      <w:pPr>
        <w:tabs>
          <w:tab w:val="left" w:pos="0"/>
        </w:tabs>
        <w:snapToGrid w:val="0"/>
        <w:jc w:val="both"/>
        <w:rPr>
          <w:rFonts w:ascii="Times New Roman" w:hAnsi="Times New Roman" w:cs="Times New Roman"/>
        </w:rPr>
      </w:pPr>
    </w:p>
    <w:p w:rsidR="00EA1F5E" w:rsidRDefault="00EA1F5E" w:rsidP="00EA1F5E">
      <w:pPr>
        <w:tabs>
          <w:tab w:val="left" w:pos="0"/>
        </w:tabs>
        <w:snapToGrid w:val="0"/>
        <w:jc w:val="both"/>
        <w:rPr>
          <w:rFonts w:ascii="Times New Roman" w:hAnsi="Times New Roman" w:cs="Times New Roman"/>
        </w:rPr>
      </w:pPr>
    </w:p>
    <w:p w:rsidR="00EA1F5E" w:rsidRDefault="00EA1F5E" w:rsidP="00EA1F5E">
      <w:pPr>
        <w:jc w:val="center"/>
        <w:rPr>
          <w:rFonts w:ascii="Times New Roman" w:hAnsi="Times New Roman" w:cs="Times New Roman"/>
          <w:b/>
          <w:sz w:val="28"/>
          <w:szCs w:val="28"/>
        </w:rPr>
      </w:pPr>
      <w:r w:rsidRPr="00823ED9">
        <w:rPr>
          <w:rFonts w:ascii="Times New Roman" w:hAnsi="Times New Roman" w:cs="Times New Roman"/>
          <w:b/>
          <w:sz w:val="28"/>
          <w:szCs w:val="28"/>
        </w:rPr>
        <w:t>Календарно-тематическое планирование</w:t>
      </w:r>
    </w:p>
    <w:p w:rsidR="00EA1F5E" w:rsidRPr="00823ED9" w:rsidRDefault="00EA1F5E" w:rsidP="00EA1F5E">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67"/>
        <w:gridCol w:w="141"/>
        <w:gridCol w:w="1560"/>
        <w:gridCol w:w="1417"/>
        <w:gridCol w:w="142"/>
        <w:gridCol w:w="425"/>
        <w:gridCol w:w="1225"/>
        <w:gridCol w:w="1357"/>
        <w:gridCol w:w="1778"/>
        <w:gridCol w:w="2161"/>
        <w:gridCol w:w="1417"/>
        <w:gridCol w:w="1134"/>
        <w:gridCol w:w="928"/>
      </w:tblGrid>
      <w:tr w:rsidR="00EA1F5E" w:rsidTr="00A86646">
        <w:tc>
          <w:tcPr>
            <w:tcW w:w="534"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w:t>
            </w:r>
            <w:proofErr w:type="spellStart"/>
            <w:proofErr w:type="gramStart"/>
            <w:r w:rsidRPr="00711324">
              <w:rPr>
                <w:rFonts w:ascii="Times New Roman" w:hAnsi="Times New Roman" w:cs="Times New Roman"/>
              </w:rPr>
              <w:t>п</w:t>
            </w:r>
            <w:proofErr w:type="spellEnd"/>
            <w:proofErr w:type="gramEnd"/>
            <w:r w:rsidRPr="00711324">
              <w:rPr>
                <w:rFonts w:ascii="Times New Roman" w:hAnsi="Times New Roman" w:cs="Times New Roman"/>
              </w:rPr>
              <w:t>/</w:t>
            </w:r>
            <w:proofErr w:type="spellStart"/>
            <w:r w:rsidRPr="00711324">
              <w:rPr>
                <w:rFonts w:ascii="Times New Roman" w:hAnsi="Times New Roman" w:cs="Times New Roman"/>
              </w:rPr>
              <w:t>п</w:t>
            </w:r>
            <w:proofErr w:type="spellEnd"/>
          </w:p>
        </w:tc>
        <w:tc>
          <w:tcPr>
            <w:tcW w:w="567"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w:t>
            </w:r>
            <w:proofErr w:type="spellStart"/>
            <w:proofErr w:type="gramStart"/>
            <w:r w:rsidRPr="00711324">
              <w:rPr>
                <w:rFonts w:ascii="Times New Roman" w:hAnsi="Times New Roman" w:cs="Times New Roman"/>
              </w:rPr>
              <w:t>п</w:t>
            </w:r>
            <w:proofErr w:type="spellEnd"/>
            <w:proofErr w:type="gramEnd"/>
            <w:r w:rsidRPr="00711324">
              <w:rPr>
                <w:rFonts w:ascii="Times New Roman" w:hAnsi="Times New Roman" w:cs="Times New Roman"/>
              </w:rPr>
              <w:t>/</w:t>
            </w:r>
            <w:proofErr w:type="spellStart"/>
            <w:r w:rsidRPr="00711324">
              <w:rPr>
                <w:rFonts w:ascii="Times New Roman" w:hAnsi="Times New Roman" w:cs="Times New Roman"/>
              </w:rPr>
              <w:t>п</w:t>
            </w:r>
            <w:proofErr w:type="spellEnd"/>
          </w:p>
        </w:tc>
        <w:tc>
          <w:tcPr>
            <w:tcW w:w="1701" w:type="dxa"/>
            <w:gridSpan w:val="2"/>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Тема урока</w:t>
            </w:r>
          </w:p>
          <w:p w:rsidR="00EA1F5E" w:rsidRPr="00711324" w:rsidRDefault="00EA1F5E" w:rsidP="00A86646">
            <w:pPr>
              <w:jc w:val="center"/>
              <w:rPr>
                <w:rFonts w:ascii="Times New Roman" w:hAnsi="Times New Roman" w:cs="Times New Roman"/>
              </w:rPr>
            </w:pPr>
          </w:p>
        </w:tc>
        <w:tc>
          <w:tcPr>
            <w:tcW w:w="1984" w:type="dxa"/>
            <w:gridSpan w:val="3"/>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Содержание образования</w:t>
            </w:r>
          </w:p>
        </w:tc>
        <w:tc>
          <w:tcPr>
            <w:tcW w:w="1225"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Основные виды учебной деятельности</w:t>
            </w:r>
          </w:p>
        </w:tc>
        <w:tc>
          <w:tcPr>
            <w:tcW w:w="5296" w:type="dxa"/>
            <w:gridSpan w:val="3"/>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Результаты</w:t>
            </w:r>
          </w:p>
        </w:tc>
        <w:tc>
          <w:tcPr>
            <w:tcW w:w="1417"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Домашнее задание/</w:t>
            </w:r>
          </w:p>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примечание</w:t>
            </w:r>
          </w:p>
        </w:tc>
        <w:tc>
          <w:tcPr>
            <w:tcW w:w="1134" w:type="dxa"/>
            <w:vMerge w:val="restart"/>
          </w:tcPr>
          <w:p w:rsidR="00EA1F5E" w:rsidRPr="00711324" w:rsidRDefault="00EA1F5E" w:rsidP="00A86646">
            <w:pPr>
              <w:jc w:val="center"/>
              <w:rPr>
                <w:rFonts w:ascii="Times New Roman" w:hAnsi="Times New Roman" w:cs="Times New Roman"/>
              </w:rPr>
            </w:pPr>
            <w:r>
              <w:rPr>
                <w:rFonts w:ascii="Times New Roman" w:hAnsi="Times New Roman" w:cs="Times New Roman"/>
              </w:rPr>
              <w:t>Практическая работа</w:t>
            </w:r>
          </w:p>
        </w:tc>
        <w:tc>
          <w:tcPr>
            <w:tcW w:w="928"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 xml:space="preserve">Дата проведения </w:t>
            </w:r>
            <w:proofErr w:type="spellStart"/>
            <w:r w:rsidRPr="00711324">
              <w:rPr>
                <w:rFonts w:ascii="Times New Roman" w:hAnsi="Times New Roman" w:cs="Times New Roman"/>
              </w:rPr>
              <w:t>фактич</w:t>
            </w:r>
            <w:proofErr w:type="spellEnd"/>
            <w:r w:rsidRPr="00711324">
              <w:rPr>
                <w:rFonts w:ascii="Times New Roman" w:hAnsi="Times New Roman" w:cs="Times New Roman"/>
              </w:rPr>
              <w:t>.</w:t>
            </w:r>
          </w:p>
        </w:tc>
      </w:tr>
      <w:tr w:rsidR="00EA1F5E" w:rsidTr="00A86646">
        <w:tc>
          <w:tcPr>
            <w:tcW w:w="534" w:type="dxa"/>
            <w:vMerge/>
          </w:tcPr>
          <w:p w:rsidR="00EA1F5E" w:rsidRPr="00711324" w:rsidRDefault="00EA1F5E" w:rsidP="00A86646">
            <w:pPr>
              <w:jc w:val="center"/>
              <w:rPr>
                <w:rFonts w:ascii="Times New Roman" w:hAnsi="Times New Roman" w:cs="Times New Roman"/>
              </w:rPr>
            </w:pPr>
          </w:p>
        </w:tc>
        <w:tc>
          <w:tcPr>
            <w:tcW w:w="567" w:type="dxa"/>
            <w:vMerge/>
          </w:tcPr>
          <w:p w:rsidR="00EA1F5E" w:rsidRPr="00711324" w:rsidRDefault="00EA1F5E" w:rsidP="00A86646">
            <w:pPr>
              <w:jc w:val="center"/>
              <w:rPr>
                <w:rFonts w:ascii="Times New Roman" w:hAnsi="Times New Roman" w:cs="Times New Roman"/>
              </w:rPr>
            </w:pPr>
          </w:p>
        </w:tc>
        <w:tc>
          <w:tcPr>
            <w:tcW w:w="1701" w:type="dxa"/>
            <w:gridSpan w:val="2"/>
            <w:vMerge/>
          </w:tcPr>
          <w:p w:rsidR="00EA1F5E" w:rsidRPr="00711324" w:rsidRDefault="00EA1F5E" w:rsidP="00A86646">
            <w:pPr>
              <w:jc w:val="center"/>
              <w:rPr>
                <w:rFonts w:ascii="Times New Roman" w:hAnsi="Times New Roman" w:cs="Times New Roman"/>
              </w:rPr>
            </w:pPr>
          </w:p>
        </w:tc>
        <w:tc>
          <w:tcPr>
            <w:tcW w:w="1984" w:type="dxa"/>
            <w:gridSpan w:val="3"/>
            <w:vMerge/>
          </w:tcPr>
          <w:p w:rsidR="00EA1F5E" w:rsidRPr="00711324" w:rsidRDefault="00EA1F5E" w:rsidP="00A86646">
            <w:pPr>
              <w:jc w:val="center"/>
              <w:rPr>
                <w:rFonts w:ascii="Times New Roman" w:hAnsi="Times New Roman" w:cs="Times New Roman"/>
              </w:rPr>
            </w:pPr>
          </w:p>
        </w:tc>
        <w:tc>
          <w:tcPr>
            <w:tcW w:w="1225" w:type="dxa"/>
            <w:vMerge/>
          </w:tcPr>
          <w:p w:rsidR="00EA1F5E" w:rsidRPr="00711324" w:rsidRDefault="00EA1F5E" w:rsidP="00A86646">
            <w:pPr>
              <w:jc w:val="center"/>
              <w:rPr>
                <w:rFonts w:ascii="Times New Roman" w:hAnsi="Times New Roman" w:cs="Times New Roman"/>
              </w:rPr>
            </w:pPr>
          </w:p>
        </w:tc>
        <w:tc>
          <w:tcPr>
            <w:tcW w:w="1357" w:type="dxa"/>
          </w:tcPr>
          <w:p w:rsidR="00EA1F5E" w:rsidRPr="00711324" w:rsidRDefault="00EA1F5E" w:rsidP="00A86646">
            <w:pPr>
              <w:jc w:val="center"/>
              <w:rPr>
                <w:rFonts w:ascii="Times New Roman" w:hAnsi="Times New Roman" w:cs="Times New Roman"/>
              </w:rPr>
            </w:pPr>
          </w:p>
        </w:tc>
        <w:tc>
          <w:tcPr>
            <w:tcW w:w="1778" w:type="dxa"/>
          </w:tcPr>
          <w:p w:rsidR="00EA1F5E" w:rsidRPr="00711324" w:rsidRDefault="00EA1F5E" w:rsidP="00A86646">
            <w:pPr>
              <w:jc w:val="center"/>
              <w:rPr>
                <w:rFonts w:ascii="Times New Roman" w:hAnsi="Times New Roman" w:cs="Times New Roman"/>
              </w:rPr>
            </w:pPr>
          </w:p>
        </w:tc>
        <w:tc>
          <w:tcPr>
            <w:tcW w:w="2161" w:type="dxa"/>
          </w:tcPr>
          <w:p w:rsidR="00EA1F5E" w:rsidRPr="0001138E" w:rsidRDefault="00EA1F5E" w:rsidP="00A86646">
            <w:pPr>
              <w:jc w:val="center"/>
              <w:rPr>
                <w:rFonts w:ascii="Times New Roman" w:hAnsi="Times New Roman" w:cs="Times New Roman"/>
                <w:color w:val="FF0000"/>
              </w:rPr>
            </w:pPr>
            <w:r w:rsidRPr="0001138E">
              <w:rPr>
                <w:rFonts w:ascii="Times New Roman" w:hAnsi="Times New Roman" w:cs="Times New Roman"/>
                <w:color w:val="FF0000"/>
              </w:rPr>
              <w:t>предметные</w:t>
            </w:r>
          </w:p>
        </w:tc>
        <w:tc>
          <w:tcPr>
            <w:tcW w:w="1417" w:type="dxa"/>
            <w:vMerge/>
          </w:tcPr>
          <w:p w:rsidR="00EA1F5E" w:rsidRPr="00711324" w:rsidRDefault="00EA1F5E" w:rsidP="00A86646">
            <w:pPr>
              <w:jc w:val="center"/>
              <w:rPr>
                <w:rFonts w:ascii="Times New Roman" w:hAnsi="Times New Roman" w:cs="Times New Roman"/>
              </w:rPr>
            </w:pPr>
          </w:p>
        </w:tc>
        <w:tc>
          <w:tcPr>
            <w:tcW w:w="1134" w:type="dxa"/>
            <w:vMerge/>
          </w:tcPr>
          <w:p w:rsidR="00EA1F5E" w:rsidRPr="00711324" w:rsidRDefault="00EA1F5E" w:rsidP="00A86646">
            <w:pPr>
              <w:jc w:val="center"/>
              <w:rPr>
                <w:rFonts w:ascii="Times New Roman" w:hAnsi="Times New Roman" w:cs="Times New Roman"/>
              </w:rPr>
            </w:pPr>
          </w:p>
        </w:tc>
        <w:tc>
          <w:tcPr>
            <w:tcW w:w="928" w:type="dxa"/>
            <w:vMerge/>
          </w:tcPr>
          <w:p w:rsidR="00EA1F5E" w:rsidRPr="00711324" w:rsidRDefault="00EA1F5E" w:rsidP="00A86646">
            <w:pPr>
              <w:jc w:val="center"/>
              <w:rPr>
                <w:rFonts w:ascii="Times New Roman" w:hAnsi="Times New Roman" w:cs="Times New Roman"/>
              </w:rPr>
            </w:pPr>
          </w:p>
        </w:tc>
      </w:tr>
      <w:tr w:rsidR="00EA1F5E" w:rsidTr="00A86646">
        <w:tc>
          <w:tcPr>
            <w:tcW w:w="14786" w:type="dxa"/>
            <w:gridSpan w:val="14"/>
          </w:tcPr>
          <w:p w:rsidR="00EA1F5E" w:rsidRPr="00711324" w:rsidRDefault="00EA1F5E" w:rsidP="00A86646">
            <w:pPr>
              <w:jc w:val="center"/>
              <w:rPr>
                <w:rFonts w:ascii="Times New Roman" w:hAnsi="Times New Roman" w:cs="Times New Roman"/>
                <w:b/>
              </w:rPr>
            </w:pPr>
            <w:r w:rsidRPr="00711324">
              <w:rPr>
                <w:rFonts w:ascii="Times New Roman" w:hAnsi="Times New Roman" w:cs="Times New Roman"/>
                <w:b/>
              </w:rPr>
              <w:t>Тема 1. Наука география (2 часа)</w:t>
            </w: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1.</w:t>
            </w:r>
          </w:p>
        </w:tc>
        <w:tc>
          <w:tcPr>
            <w:tcW w:w="567"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1.1</w:t>
            </w:r>
          </w:p>
        </w:tc>
        <w:tc>
          <w:tcPr>
            <w:tcW w:w="1701"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Что такое география?</w:t>
            </w:r>
          </w:p>
        </w:tc>
        <w:tc>
          <w:tcPr>
            <w:tcW w:w="1984"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География как наука. Предмет географии.</w:t>
            </w:r>
          </w:p>
        </w:tc>
        <w:tc>
          <w:tcPr>
            <w:tcW w:w="1225"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Раскрывать значение терминов география знать персоналии </w:t>
            </w:r>
            <w:r>
              <w:rPr>
                <w:rFonts w:ascii="Times New Roman" w:hAnsi="Times New Roman" w:cs="Times New Roman"/>
              </w:rPr>
              <w:t>–</w:t>
            </w:r>
            <w:r w:rsidRPr="00711324">
              <w:rPr>
                <w:rFonts w:ascii="Times New Roman" w:hAnsi="Times New Roman" w:cs="Times New Roman"/>
              </w:rPr>
              <w:t xml:space="preserve"> Эратосфен, Генри </w:t>
            </w:r>
            <w:proofErr w:type="spellStart"/>
            <w:r w:rsidRPr="00711324">
              <w:rPr>
                <w:rFonts w:ascii="Times New Roman" w:hAnsi="Times New Roman" w:cs="Times New Roman"/>
              </w:rPr>
              <w:t>Стенли</w:t>
            </w:r>
            <w:proofErr w:type="spellEnd"/>
            <w:r w:rsidRPr="00711324">
              <w:rPr>
                <w:rFonts w:ascii="Times New Roman" w:hAnsi="Times New Roman" w:cs="Times New Roman"/>
              </w:rPr>
              <w:t>;</w:t>
            </w:r>
          </w:p>
          <w:p w:rsidR="00EA1F5E" w:rsidRPr="00711324" w:rsidRDefault="00EA1F5E" w:rsidP="00A86646">
            <w:pPr>
              <w:rPr>
                <w:rFonts w:ascii="Times New Roman" w:hAnsi="Times New Roman" w:cs="Times New Roman"/>
              </w:rPr>
            </w:pPr>
            <w:r w:rsidRPr="00711324">
              <w:rPr>
                <w:rFonts w:ascii="Times New Roman" w:hAnsi="Times New Roman"/>
              </w:rPr>
              <w:t xml:space="preserve">уметь организовывать </w:t>
            </w:r>
            <w:r>
              <w:rPr>
                <w:rFonts w:ascii="Times New Roman" w:hAnsi="Times New Roman"/>
              </w:rPr>
              <w:pgNum/>
            </w:r>
            <w:proofErr w:type="spellStart"/>
            <w:r>
              <w:rPr>
                <w:rFonts w:ascii="Times New Roman" w:hAnsi="Times New Roman"/>
              </w:rPr>
              <w:t>аблюде</w:t>
            </w:r>
            <w:r>
              <w:rPr>
                <w:rFonts w:ascii="Times New Roman" w:hAnsi="Times New Roman"/>
              </w:rPr>
              <w:lastRenderedPageBreak/>
              <w:t>на</w:t>
            </w:r>
            <w:proofErr w:type="spellEnd"/>
            <w:r w:rsidRPr="00711324">
              <w:rPr>
                <w:rFonts w:ascii="Times New Roman" w:hAnsi="Times New Roman"/>
              </w:rPr>
              <w:t xml:space="preserve">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§1. Составить схему наук о природе. Вести дневник наблюдений за погодой.</w:t>
            </w:r>
          </w:p>
        </w:tc>
        <w:tc>
          <w:tcPr>
            <w:tcW w:w="1134" w:type="dxa"/>
          </w:tcPr>
          <w:p w:rsidR="00EA1F5E" w:rsidRPr="00E17BA2" w:rsidRDefault="00EA1F5E" w:rsidP="00A86646">
            <w:pPr>
              <w:rPr>
                <w:rFonts w:ascii="Times New Roman" w:hAnsi="Times New Roman"/>
                <w:sz w:val="20"/>
                <w:szCs w:val="20"/>
              </w:rPr>
            </w:pPr>
            <w:r w:rsidRPr="00E17BA2">
              <w:rPr>
                <w:rFonts w:ascii="Times New Roman" w:hAnsi="Times New Roman"/>
                <w:sz w:val="20"/>
                <w:szCs w:val="20"/>
              </w:rPr>
              <w:t>Составление схемы наук о природе.</w:t>
            </w:r>
          </w:p>
          <w:p w:rsidR="00EA1F5E" w:rsidRPr="00E17BA2" w:rsidRDefault="00EA1F5E" w:rsidP="00A86646">
            <w:pPr>
              <w:rPr>
                <w:rFonts w:ascii="Times New Roman" w:hAnsi="Times New Roman" w:cs="Times New Roman"/>
                <w:sz w:val="20"/>
                <w:szCs w:val="20"/>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2.</w:t>
            </w:r>
          </w:p>
        </w:tc>
        <w:tc>
          <w:tcPr>
            <w:tcW w:w="567"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1.2</w:t>
            </w:r>
          </w:p>
        </w:tc>
        <w:tc>
          <w:tcPr>
            <w:tcW w:w="1701"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Методы географических исследований</w:t>
            </w:r>
          </w:p>
        </w:tc>
        <w:tc>
          <w:tcPr>
            <w:tcW w:w="1984"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Методы географических исследований: описательный, картографический Космические методы. Источники географических знаний. </w:t>
            </w:r>
          </w:p>
          <w:p w:rsidR="00EA1F5E" w:rsidRPr="00711324" w:rsidRDefault="00EA1F5E" w:rsidP="00A86646">
            <w:pPr>
              <w:rPr>
                <w:rFonts w:ascii="Times New Roman" w:hAnsi="Times New Roman" w:cs="Times New Roman"/>
              </w:rPr>
            </w:pPr>
          </w:p>
        </w:tc>
        <w:tc>
          <w:tcPr>
            <w:tcW w:w="1225"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Комментировать и формулировать понятия: методы географических исследований: описательный, картографический, космические методы;</w:t>
            </w:r>
          </w:p>
          <w:p w:rsidR="00EA1F5E" w:rsidRPr="00711324" w:rsidRDefault="00EA1F5E" w:rsidP="00A86646">
            <w:pPr>
              <w:rPr>
                <w:rFonts w:ascii="Times New Roman" w:hAnsi="Times New Roman" w:cs="Times New Roman"/>
              </w:rPr>
            </w:pPr>
            <w:r w:rsidRPr="00711324">
              <w:rPr>
                <w:rFonts w:ascii="Times New Roman" w:hAnsi="Times New Roman"/>
              </w:rPr>
              <w:t xml:space="preserve">уметь организовывать </w:t>
            </w:r>
            <w:r>
              <w:rPr>
                <w:rFonts w:ascii="Times New Roman" w:hAnsi="Times New Roman"/>
              </w:rPr>
              <w:pgNum/>
            </w:r>
            <w:proofErr w:type="spellStart"/>
            <w:r>
              <w:rPr>
                <w:rFonts w:ascii="Times New Roman" w:hAnsi="Times New Roman"/>
              </w:rPr>
              <w:t>аблюдена</w:t>
            </w:r>
            <w:proofErr w:type="spellEnd"/>
            <w:r w:rsidRPr="00711324">
              <w:rPr>
                <w:rFonts w:ascii="Times New Roman" w:hAnsi="Times New Roman"/>
              </w:rPr>
              <w:t xml:space="preserve"> за погодой.</w:t>
            </w:r>
            <w:r w:rsidRPr="00711324">
              <w:rPr>
                <w:rFonts w:ascii="Times New Roman" w:hAnsi="Times New Roman" w:cs="Times New Roman"/>
              </w:rPr>
              <w:t xml:space="preserve"> </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§2. Составить список источников </w:t>
            </w:r>
            <w:proofErr w:type="spellStart"/>
            <w:r w:rsidRPr="00711324">
              <w:rPr>
                <w:rFonts w:ascii="Times New Roman" w:hAnsi="Times New Roman" w:cs="Times New Roman"/>
              </w:rPr>
              <w:t>информации</w:t>
            </w:r>
            <w:proofErr w:type="gramStart"/>
            <w:r w:rsidRPr="00711324">
              <w:rPr>
                <w:rFonts w:ascii="Times New Roman" w:hAnsi="Times New Roman" w:cs="Times New Roman"/>
              </w:rPr>
              <w:t>.В</w:t>
            </w:r>
            <w:proofErr w:type="gramEnd"/>
            <w:r w:rsidRPr="00711324">
              <w:rPr>
                <w:rFonts w:ascii="Times New Roman" w:hAnsi="Times New Roman" w:cs="Times New Roman"/>
              </w:rPr>
              <w:t>ести</w:t>
            </w:r>
            <w:proofErr w:type="spellEnd"/>
            <w:r w:rsidRPr="00711324">
              <w:rPr>
                <w:rFonts w:ascii="Times New Roman" w:hAnsi="Times New Roman" w:cs="Times New Roman"/>
              </w:rPr>
              <w:t xml:space="preserve"> дневник наблюдений за погодой.</w:t>
            </w:r>
          </w:p>
        </w:tc>
        <w:tc>
          <w:tcPr>
            <w:tcW w:w="1134" w:type="dxa"/>
          </w:tcPr>
          <w:p w:rsidR="00EA1F5E" w:rsidRDefault="00EA1F5E" w:rsidP="00A86646">
            <w:pPr>
              <w:rPr>
                <w:rFonts w:ascii="Times New Roman" w:hAnsi="Times New Roman"/>
                <w:sz w:val="20"/>
                <w:szCs w:val="20"/>
              </w:rPr>
            </w:pPr>
            <w:r>
              <w:rPr>
                <w:rFonts w:ascii="Times New Roman" w:hAnsi="Times New Roman"/>
                <w:sz w:val="20"/>
                <w:szCs w:val="20"/>
              </w:rPr>
              <w:t>Организация</w:t>
            </w:r>
          </w:p>
          <w:p w:rsidR="00EA1F5E" w:rsidRPr="00E17BA2" w:rsidRDefault="00EA1F5E" w:rsidP="00A86646">
            <w:pPr>
              <w:rPr>
                <w:rFonts w:ascii="Times New Roman" w:hAnsi="Times New Roman"/>
                <w:sz w:val="20"/>
                <w:szCs w:val="20"/>
              </w:rPr>
            </w:pPr>
            <w:proofErr w:type="gramStart"/>
            <w:r>
              <w:rPr>
                <w:rFonts w:ascii="Times New Roman" w:hAnsi="Times New Roman"/>
                <w:sz w:val="20"/>
                <w:szCs w:val="20"/>
              </w:rPr>
              <w:t>наблюдена</w:t>
            </w:r>
            <w:proofErr w:type="gramEnd"/>
            <w:r w:rsidRPr="00E17BA2">
              <w:rPr>
                <w:rFonts w:ascii="Times New Roman" w:hAnsi="Times New Roman"/>
                <w:sz w:val="20"/>
                <w:szCs w:val="20"/>
              </w:rPr>
              <w:t xml:space="preserve"> за погодой.</w:t>
            </w:r>
          </w:p>
          <w:p w:rsidR="00EA1F5E" w:rsidRPr="00E17BA2" w:rsidRDefault="00EA1F5E" w:rsidP="00A86646">
            <w:pPr>
              <w:rPr>
                <w:rFonts w:ascii="Times New Roman" w:hAnsi="Times New Roman" w:cs="Times New Roman"/>
                <w:sz w:val="20"/>
                <w:szCs w:val="20"/>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14786" w:type="dxa"/>
            <w:gridSpan w:val="14"/>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w:t>
            </w:r>
          </w:p>
        </w:tc>
        <w:tc>
          <w:tcPr>
            <w:tcW w:w="567"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2.1</w:t>
            </w:r>
          </w:p>
        </w:tc>
        <w:tc>
          <w:tcPr>
            <w:tcW w:w="1701"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От плоской Земли к земному шару.</w:t>
            </w:r>
          </w:p>
        </w:tc>
        <w:tc>
          <w:tcPr>
            <w:tcW w:w="1984"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Первые представления о форме Земли. Доказательства шарообразности Земли. Опыт </w:t>
            </w:r>
            <w:r w:rsidRPr="00711324">
              <w:rPr>
                <w:rFonts w:ascii="Times New Roman" w:hAnsi="Times New Roman" w:cs="Times New Roman"/>
              </w:rPr>
              <w:lastRenderedPageBreak/>
              <w:t>Эратосфена.</w:t>
            </w:r>
          </w:p>
        </w:tc>
        <w:tc>
          <w:tcPr>
            <w:tcW w:w="1225" w:type="dxa"/>
          </w:tcPr>
          <w:p w:rsidR="00EA1F5E" w:rsidRPr="00711324" w:rsidRDefault="00EA1F5E" w:rsidP="00A86646">
            <w:pPr>
              <w:rPr>
                <w:rFonts w:ascii="Times New Roman" w:hAnsi="Times New Roman" w:cs="Times New Roman"/>
              </w:rPr>
            </w:pPr>
            <w:r w:rsidRPr="00711324">
              <w:rPr>
                <w:rFonts w:ascii="Times New Roman" w:hAnsi="Times New Roman"/>
              </w:rPr>
              <w:lastRenderedPageBreak/>
              <w:t xml:space="preserve">Уметь давать определение понятиям </w:t>
            </w:r>
            <w:r w:rsidRPr="00711324">
              <w:rPr>
                <w:rFonts w:ascii="Times New Roman" w:hAnsi="Times New Roman" w:cs="Times New Roman"/>
              </w:rPr>
              <w:t xml:space="preserve">плоскость, шар, </w:t>
            </w:r>
            <w:r w:rsidRPr="00711324">
              <w:rPr>
                <w:rFonts w:ascii="Times New Roman" w:hAnsi="Times New Roman" w:cs="Times New Roman"/>
              </w:rPr>
              <w:lastRenderedPageBreak/>
              <w:t>окружность Земного шара,</w:t>
            </w:r>
            <w:r w:rsidRPr="00711324">
              <w:rPr>
                <w:rFonts w:ascii="Times New Roman" w:hAnsi="Times New Roman" w:cs="Times New Roman"/>
                <w:b/>
                <w:bCs/>
              </w:rPr>
              <w:t xml:space="preserve"> </w:t>
            </w:r>
            <w:proofErr w:type="spellStart"/>
            <w:r w:rsidRPr="00711324">
              <w:rPr>
                <w:rFonts w:ascii="Times New Roman" w:hAnsi="Times New Roman" w:cs="Times New Roman"/>
              </w:rPr>
              <w:t>эллипсоид</w:t>
            </w:r>
            <w:proofErr w:type="gramStart"/>
            <w:r w:rsidRPr="00711324">
              <w:rPr>
                <w:rFonts w:ascii="Times New Roman" w:hAnsi="Times New Roman" w:cs="Times New Roman"/>
              </w:rPr>
              <w:t>,п</w:t>
            </w:r>
            <w:proofErr w:type="gramEnd"/>
            <w:r w:rsidRPr="00711324">
              <w:rPr>
                <w:rFonts w:ascii="Times New Roman" w:hAnsi="Times New Roman" w:cs="Times New Roman"/>
              </w:rPr>
              <w:t>олярный</w:t>
            </w:r>
            <w:proofErr w:type="spellEnd"/>
            <w:r w:rsidRPr="00711324">
              <w:rPr>
                <w:rFonts w:ascii="Times New Roman" w:hAnsi="Times New Roman" w:cs="Times New Roman"/>
              </w:rPr>
              <w:t xml:space="preserve"> радиус, экваториальный радиус, </w:t>
            </w:r>
            <w:r w:rsidRPr="00711324">
              <w:rPr>
                <w:rFonts w:ascii="Times New Roman" w:hAnsi="Times New Roman"/>
              </w:rPr>
              <w:t xml:space="preserve">уметь организовывать </w:t>
            </w:r>
            <w:r>
              <w:rPr>
                <w:rFonts w:ascii="Times New Roman" w:hAnsi="Times New Roman"/>
              </w:rPr>
              <w:pgNum/>
            </w:r>
            <w:proofErr w:type="spellStart"/>
            <w:r>
              <w:rPr>
                <w:rFonts w:ascii="Times New Roman" w:hAnsi="Times New Roman"/>
              </w:rPr>
              <w:t>аблюдена</w:t>
            </w:r>
            <w:proofErr w:type="spellEnd"/>
            <w:r w:rsidRPr="00711324">
              <w:rPr>
                <w:rFonts w:ascii="Times New Roman" w:hAnsi="Times New Roman"/>
              </w:rPr>
              <w:t xml:space="preserve">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 3. Закончить оформление таблицы по итогам опыта </w:t>
            </w:r>
            <w:proofErr w:type="gramStart"/>
            <w:r w:rsidRPr="00711324">
              <w:rPr>
                <w:rFonts w:ascii="Times New Roman" w:hAnsi="Times New Roman" w:cs="Times New Roman"/>
              </w:rPr>
              <w:t>получении</w:t>
            </w:r>
            <w:proofErr w:type="gramEnd"/>
            <w:r w:rsidRPr="00711324">
              <w:rPr>
                <w:rFonts w:ascii="Times New Roman" w:hAnsi="Times New Roman" w:cs="Times New Roman"/>
              </w:rPr>
              <w:t xml:space="preserve"> </w:t>
            </w:r>
            <w:r w:rsidRPr="00711324">
              <w:rPr>
                <w:rFonts w:ascii="Times New Roman" w:hAnsi="Times New Roman" w:cs="Times New Roman"/>
              </w:rPr>
              <w:lastRenderedPageBreak/>
              <w:t>тени. 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4.</w:t>
            </w:r>
          </w:p>
        </w:tc>
        <w:tc>
          <w:tcPr>
            <w:tcW w:w="567"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2.2</w:t>
            </w:r>
          </w:p>
        </w:tc>
        <w:tc>
          <w:tcPr>
            <w:tcW w:w="1701"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Форма, размеры и движение Земли.</w:t>
            </w:r>
          </w:p>
        </w:tc>
        <w:tc>
          <w:tcPr>
            <w:tcW w:w="1984"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Представления об истинных форме и размерах Земли складывались в течение долгого времени. Форма, размеры и движение Земли. Глобус — модель Земного шара.</w:t>
            </w:r>
          </w:p>
        </w:tc>
        <w:tc>
          <w:tcPr>
            <w:tcW w:w="1225" w:type="dxa"/>
          </w:tcPr>
          <w:p w:rsidR="00EA1F5E" w:rsidRPr="00711324" w:rsidRDefault="00EA1F5E" w:rsidP="00A86646">
            <w:pPr>
              <w:rPr>
                <w:rFonts w:ascii="Times New Roman" w:hAnsi="Times New Roman" w:cs="Times New Roman"/>
              </w:rPr>
            </w:pPr>
            <w:r w:rsidRPr="00711324">
              <w:rPr>
                <w:rFonts w:ascii="Times New Roman" w:hAnsi="Times New Roman"/>
              </w:rPr>
              <w:t xml:space="preserve"> Уметь давать определение понятиям с и давать комментарии явлениям с</w:t>
            </w:r>
            <w:r w:rsidRPr="00711324">
              <w:rPr>
                <w:rFonts w:ascii="Times New Roman" w:hAnsi="Times New Roman" w:cs="Times New Roman"/>
              </w:rPr>
              <w:t>уточное (осевое) движение Земли, годовое (орбитальное) движение Земли;</w:t>
            </w:r>
            <w:r w:rsidRPr="00711324">
              <w:rPr>
                <w:rFonts w:ascii="Times New Roman" w:hAnsi="Times New Roman"/>
              </w:rPr>
              <w:t xml:space="preserve"> уметь </w:t>
            </w:r>
            <w:r w:rsidRPr="00711324">
              <w:rPr>
                <w:rFonts w:ascii="Times New Roman" w:hAnsi="Times New Roman"/>
              </w:rPr>
              <w:lastRenderedPageBreak/>
              <w:t xml:space="preserve">организовывать </w:t>
            </w:r>
            <w:r>
              <w:rPr>
                <w:rFonts w:ascii="Times New Roman" w:hAnsi="Times New Roman"/>
              </w:rPr>
              <w:pgNum/>
            </w:r>
            <w:proofErr w:type="spellStart"/>
            <w:r>
              <w:rPr>
                <w:rFonts w:ascii="Times New Roman" w:hAnsi="Times New Roman"/>
              </w:rPr>
              <w:t>аблюдена</w:t>
            </w:r>
            <w:proofErr w:type="spellEnd"/>
            <w:r w:rsidRPr="00711324">
              <w:rPr>
                <w:rFonts w:ascii="Times New Roman" w:hAnsi="Times New Roman"/>
              </w:rPr>
              <w:t xml:space="preserve">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§4.  Знать определения </w:t>
            </w:r>
            <w:proofErr w:type="gramStart"/>
            <w:r w:rsidRPr="00711324">
              <w:rPr>
                <w:rFonts w:ascii="Times New Roman" w:hAnsi="Times New Roman" w:cs="Times New Roman"/>
              </w:rPr>
              <w:t>к</w:t>
            </w:r>
            <w:proofErr w:type="gramEnd"/>
            <w:r w:rsidRPr="00711324">
              <w:rPr>
                <w:rFonts w:ascii="Times New Roman" w:hAnsi="Times New Roman" w:cs="Times New Roman"/>
              </w:rPr>
              <w:t xml:space="preserve"> эллипсоид, полярный радиус, экваториальный радиус, полюс, экватор.</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5.</w:t>
            </w:r>
          </w:p>
        </w:tc>
        <w:tc>
          <w:tcPr>
            <w:tcW w:w="567"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2.3</w:t>
            </w:r>
          </w:p>
        </w:tc>
        <w:tc>
          <w:tcPr>
            <w:tcW w:w="1701"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Глобус и карта.</w:t>
            </w:r>
          </w:p>
        </w:tc>
        <w:tc>
          <w:tcPr>
            <w:tcW w:w="1984"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Картографические изображения земной поверхности – величайшие изобретения человечества. Географическая карта и план местности.  Физическая карта мира. Аэрофотоснимки. Космические снимки.</w:t>
            </w:r>
          </w:p>
        </w:tc>
        <w:tc>
          <w:tcPr>
            <w:tcW w:w="1225" w:type="dxa"/>
          </w:tcPr>
          <w:p w:rsidR="00EA1F5E" w:rsidRPr="00711324" w:rsidRDefault="00EA1F5E" w:rsidP="00A86646">
            <w:pPr>
              <w:rPr>
                <w:rFonts w:ascii="Times New Roman" w:hAnsi="Times New Roman" w:cs="Times New Roman"/>
              </w:rPr>
            </w:pPr>
            <w:r w:rsidRPr="00711324">
              <w:rPr>
                <w:rFonts w:ascii="Times New Roman" w:hAnsi="Times New Roman"/>
              </w:rPr>
              <w:t xml:space="preserve">Уметь давать определение понятиям </w:t>
            </w:r>
            <w:r w:rsidRPr="00711324">
              <w:rPr>
                <w:rFonts w:ascii="Times New Roman" w:hAnsi="Times New Roman" w:cs="Times New Roman"/>
              </w:rPr>
              <w:t>глобус, модель, географическая карта, физическая карта, топографическая карта, план местности</w:t>
            </w:r>
            <w:r w:rsidRPr="00711324">
              <w:rPr>
                <w:rFonts w:ascii="Times New Roman" w:hAnsi="Times New Roman"/>
              </w:rPr>
              <w:t xml:space="preserve"> уметь составлять сравнительную характеристику разных способов изображения земной поверхности</w:t>
            </w:r>
            <w:proofErr w:type="gramStart"/>
            <w:r w:rsidRPr="00711324">
              <w:rPr>
                <w:rFonts w:ascii="Times New Roman" w:hAnsi="Times New Roman"/>
              </w:rPr>
              <w:t xml:space="preserve"> ;</w:t>
            </w:r>
            <w:proofErr w:type="gramEnd"/>
            <w:r w:rsidRPr="00711324">
              <w:rPr>
                <w:rFonts w:ascii="Times New Roman" w:hAnsi="Times New Roman"/>
              </w:rPr>
              <w:t xml:space="preserve"> уметь </w:t>
            </w:r>
            <w:r w:rsidRPr="00711324">
              <w:rPr>
                <w:rFonts w:ascii="Times New Roman" w:hAnsi="Times New Roman"/>
              </w:rPr>
              <w:lastRenderedPageBreak/>
              <w:t xml:space="preserve">организовывать </w:t>
            </w:r>
            <w:r>
              <w:rPr>
                <w:rFonts w:ascii="Times New Roman" w:hAnsi="Times New Roman"/>
              </w:rPr>
              <w:pgNum/>
            </w:r>
            <w:proofErr w:type="spellStart"/>
            <w:r>
              <w:rPr>
                <w:rFonts w:ascii="Times New Roman" w:hAnsi="Times New Roman"/>
              </w:rPr>
              <w:t>аблюдена</w:t>
            </w:r>
            <w:proofErr w:type="spellEnd"/>
            <w:r w:rsidRPr="00711324">
              <w:rPr>
                <w:rFonts w:ascii="Times New Roman" w:hAnsi="Times New Roman"/>
              </w:rPr>
              <w:t xml:space="preserve">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§5, знать определения ключевых слов: глобус, географическая карта, план местности.</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6.</w:t>
            </w:r>
          </w:p>
        </w:tc>
        <w:tc>
          <w:tcPr>
            <w:tcW w:w="567"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2.4</w:t>
            </w:r>
          </w:p>
        </w:tc>
        <w:tc>
          <w:tcPr>
            <w:tcW w:w="1701"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Ориентирование на местности.</w:t>
            </w:r>
          </w:p>
        </w:tc>
        <w:tc>
          <w:tcPr>
            <w:tcW w:w="1984"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Компас. Ориентирование на местности.</w:t>
            </w:r>
          </w:p>
          <w:p w:rsidR="00EA1F5E" w:rsidRPr="00711324" w:rsidRDefault="00EA1F5E" w:rsidP="00A86646">
            <w:pPr>
              <w:rPr>
                <w:rFonts w:ascii="Times New Roman" w:hAnsi="Times New Roman" w:cs="Times New Roman"/>
              </w:rPr>
            </w:pPr>
          </w:p>
        </w:tc>
        <w:tc>
          <w:tcPr>
            <w:tcW w:w="1225" w:type="dxa"/>
          </w:tcPr>
          <w:p w:rsidR="00EA1F5E" w:rsidRPr="00711324" w:rsidRDefault="00EA1F5E" w:rsidP="00A86646">
            <w:pPr>
              <w:rPr>
                <w:rFonts w:ascii="Times New Roman" w:hAnsi="Times New Roman" w:cs="Times New Roman"/>
              </w:rPr>
            </w:pPr>
            <w:r w:rsidRPr="00711324">
              <w:rPr>
                <w:rFonts w:ascii="Times New Roman" w:hAnsi="Times New Roman"/>
              </w:rPr>
              <w:t xml:space="preserve">Формировать представления об ориентировании на местности, умений пользоваться измерительными приборами.  Уметь организовывать </w:t>
            </w:r>
            <w:r>
              <w:rPr>
                <w:rFonts w:ascii="Times New Roman" w:hAnsi="Times New Roman"/>
              </w:rPr>
              <w:pgNum/>
            </w:r>
            <w:proofErr w:type="spellStart"/>
            <w:r>
              <w:rPr>
                <w:rFonts w:ascii="Times New Roman" w:hAnsi="Times New Roman"/>
              </w:rPr>
              <w:t>аблюдена</w:t>
            </w:r>
            <w:proofErr w:type="spellEnd"/>
            <w:r w:rsidRPr="00711324">
              <w:rPr>
                <w:rFonts w:ascii="Times New Roman" w:hAnsi="Times New Roman"/>
              </w:rPr>
              <w:t xml:space="preserve">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§6. Повторить §§3 – 6. Вести дневник наблюдений за погодой.</w:t>
            </w:r>
          </w:p>
        </w:tc>
        <w:tc>
          <w:tcPr>
            <w:tcW w:w="1134" w:type="dxa"/>
          </w:tcPr>
          <w:p w:rsidR="00EA1F5E" w:rsidRPr="00711324" w:rsidRDefault="00EA1F5E" w:rsidP="00A86646">
            <w:pPr>
              <w:rPr>
                <w:rFonts w:ascii="Times New Roman" w:hAnsi="Times New Roman" w:cs="Times New Roman"/>
              </w:rPr>
            </w:pPr>
            <w:r>
              <w:rPr>
                <w:rFonts w:ascii="Times New Roman" w:hAnsi="Times New Roman" w:cs="Times New Roman"/>
              </w:rPr>
              <w:t>Определение с помощью компаса сторон горизонта.</w:t>
            </w: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7.</w:t>
            </w:r>
          </w:p>
        </w:tc>
        <w:tc>
          <w:tcPr>
            <w:tcW w:w="567"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2.5</w:t>
            </w:r>
          </w:p>
        </w:tc>
        <w:tc>
          <w:tcPr>
            <w:tcW w:w="1701"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Урок обобщения и контроля по теме «</w:t>
            </w:r>
            <w:r w:rsidRPr="00711324">
              <w:rPr>
                <w:rFonts w:ascii="Times New Roman" w:hAnsi="Times New Roman" w:cs="Times New Roman"/>
                <w:b/>
                <w:bCs/>
              </w:rPr>
              <w:t>Земля и её изображение».</w:t>
            </w:r>
          </w:p>
        </w:tc>
        <w:tc>
          <w:tcPr>
            <w:tcW w:w="1984"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Первые представления о форме Земли. Доказательства шарообразности Земли. Опыт Эратосфена. Форма, размеры и движение Земли. Глобус — модель </w:t>
            </w:r>
            <w:r w:rsidRPr="00711324">
              <w:rPr>
                <w:rFonts w:ascii="Times New Roman" w:hAnsi="Times New Roman" w:cs="Times New Roman"/>
              </w:rPr>
              <w:lastRenderedPageBreak/>
              <w:t>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EA1F5E" w:rsidRPr="00711324" w:rsidRDefault="00EA1F5E" w:rsidP="00A86646">
            <w:pPr>
              <w:rPr>
                <w:rFonts w:ascii="Times New Roman" w:hAnsi="Times New Roman" w:cs="Times New Roman"/>
              </w:rPr>
            </w:pPr>
          </w:p>
        </w:tc>
        <w:tc>
          <w:tcPr>
            <w:tcW w:w="1225" w:type="dxa"/>
          </w:tcPr>
          <w:p w:rsidR="00EA1F5E" w:rsidRPr="00711324" w:rsidRDefault="00EA1F5E" w:rsidP="00A86646">
            <w:pPr>
              <w:rPr>
                <w:rFonts w:ascii="Times New Roman" w:hAnsi="Times New Roman" w:cs="Times New Roman"/>
              </w:rPr>
            </w:pPr>
            <w:r w:rsidRPr="00711324">
              <w:rPr>
                <w:rFonts w:ascii="Times New Roman" w:hAnsi="Times New Roman"/>
              </w:rPr>
              <w:lastRenderedPageBreak/>
              <w:t>Формировать навыки и умения обобщений,  работы с различными контрольн</w:t>
            </w:r>
            <w:r w:rsidRPr="00711324">
              <w:rPr>
                <w:rFonts w:ascii="Times New Roman" w:hAnsi="Times New Roman"/>
              </w:rPr>
              <w:lastRenderedPageBreak/>
              <w:t xml:space="preserve">о-измерительными материалами. Уметь организовывать </w:t>
            </w:r>
            <w:r>
              <w:rPr>
                <w:rFonts w:ascii="Times New Roman" w:hAnsi="Times New Roman"/>
              </w:rPr>
              <w:pgNum/>
            </w:r>
            <w:proofErr w:type="spellStart"/>
            <w:r>
              <w:rPr>
                <w:rFonts w:ascii="Times New Roman" w:hAnsi="Times New Roman"/>
              </w:rPr>
              <w:t>аблюдена</w:t>
            </w:r>
            <w:proofErr w:type="spellEnd"/>
            <w:r w:rsidRPr="00711324">
              <w:rPr>
                <w:rFonts w:ascii="Times New Roman" w:hAnsi="Times New Roman"/>
              </w:rPr>
              <w:t xml:space="preserve">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rPr>
                <w:rFonts w:ascii="Times New Roman" w:hAnsi="Times New Roman" w:cs="Times New Roman"/>
              </w:rPr>
            </w:pPr>
            <w:r>
              <w:rPr>
                <w:rFonts w:ascii="Times New Roman" w:hAnsi="Times New Roman" w:cs="Times New Roman"/>
              </w:rPr>
              <w:t xml:space="preserve">Составление сравнительной характеристики разных способов изображения </w:t>
            </w:r>
            <w:r>
              <w:rPr>
                <w:rFonts w:ascii="Times New Roman" w:hAnsi="Times New Roman" w:cs="Times New Roman"/>
              </w:rPr>
              <w:lastRenderedPageBreak/>
              <w:t>земной поверхности.</w:t>
            </w: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14786" w:type="dxa"/>
            <w:gridSpan w:val="14"/>
          </w:tcPr>
          <w:p w:rsidR="00EA1F5E" w:rsidRPr="00711324" w:rsidRDefault="00EA1F5E" w:rsidP="00A86646">
            <w:pPr>
              <w:jc w:val="center"/>
              <w:rPr>
                <w:rFonts w:ascii="Times New Roman" w:hAnsi="Times New Roman" w:cs="Times New Roman"/>
                <w:b/>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8.</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3.1</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По следам путешественников каменного века</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Путешествия первобытного человека. Экспедиция Тура Хейердала на «Кон-Тики».</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 xml:space="preserve">Формировать представления о возможности совершенствования длительны </w:t>
            </w:r>
            <w:proofErr w:type="spellStart"/>
            <w:r w:rsidRPr="00711324">
              <w:rPr>
                <w:rFonts w:ascii="Times New Roman" w:hAnsi="Times New Roman"/>
              </w:rPr>
              <w:t>х</w:t>
            </w:r>
            <w:proofErr w:type="spellEnd"/>
            <w:r w:rsidRPr="00711324">
              <w:rPr>
                <w:rFonts w:ascii="Times New Roman" w:hAnsi="Times New Roman"/>
              </w:rPr>
              <w:t xml:space="preserve"> путешествий в древности</w:t>
            </w:r>
            <w:proofErr w:type="gramStart"/>
            <w:r w:rsidRPr="00711324">
              <w:rPr>
                <w:rFonts w:ascii="Times New Roman" w:hAnsi="Times New Roman"/>
              </w:rPr>
              <w:t>, ;</w:t>
            </w:r>
            <w:proofErr w:type="gramEnd"/>
            <w:r w:rsidRPr="00711324">
              <w:rPr>
                <w:rFonts w:ascii="Times New Roman" w:hAnsi="Times New Roman"/>
              </w:rPr>
              <w:t>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§7.  Найти на географической карте Тихий океан и Южную Америку и подписать на контурной карте мира эти названия.</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9.</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3.2</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Путешественники </w:t>
            </w:r>
            <w:r w:rsidRPr="00711324">
              <w:rPr>
                <w:rFonts w:ascii="Times New Roman" w:hAnsi="Times New Roman" w:cs="Times New Roman"/>
              </w:rPr>
              <w:lastRenderedPageBreak/>
              <w:t>древности</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lastRenderedPageBreak/>
              <w:t xml:space="preserve">Плавания финикийцев </w:t>
            </w:r>
            <w:r w:rsidRPr="00711324">
              <w:rPr>
                <w:rFonts w:ascii="Times New Roman" w:hAnsi="Times New Roman" w:cs="Times New Roman"/>
              </w:rPr>
              <w:lastRenderedPageBreak/>
              <w:t xml:space="preserve">вокруг Африки. География. Древней Греции. Путешествие </w:t>
            </w:r>
            <w:proofErr w:type="spellStart"/>
            <w:r w:rsidRPr="00711324">
              <w:rPr>
                <w:rFonts w:ascii="Times New Roman" w:hAnsi="Times New Roman" w:cs="Times New Roman"/>
              </w:rPr>
              <w:t>Пифея</w:t>
            </w:r>
            <w:proofErr w:type="spellEnd"/>
            <w:r w:rsidRPr="00711324">
              <w:rPr>
                <w:rFonts w:ascii="Times New Roman" w:hAnsi="Times New Roman" w:cs="Times New Roman"/>
              </w:rPr>
              <w:t>.</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lastRenderedPageBreak/>
              <w:t xml:space="preserve">Формировать представления </w:t>
            </w:r>
            <w:r w:rsidRPr="00711324">
              <w:rPr>
                <w:rFonts w:ascii="Times New Roman" w:hAnsi="Times New Roman"/>
              </w:rPr>
              <w:lastRenderedPageBreak/>
              <w:t xml:space="preserve">о возможности совершенствования длительны </w:t>
            </w:r>
            <w:proofErr w:type="spellStart"/>
            <w:r w:rsidRPr="00711324">
              <w:rPr>
                <w:rFonts w:ascii="Times New Roman" w:hAnsi="Times New Roman"/>
              </w:rPr>
              <w:t>х</w:t>
            </w:r>
            <w:proofErr w:type="spellEnd"/>
            <w:r w:rsidRPr="00711324">
              <w:rPr>
                <w:rFonts w:ascii="Times New Roman" w:hAnsi="Times New Roman"/>
              </w:rPr>
              <w:t xml:space="preserve"> путешествий в древности;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§8</w:t>
            </w:r>
            <w:proofErr w:type="gramStart"/>
            <w:r w:rsidRPr="00711324">
              <w:rPr>
                <w:rFonts w:ascii="Times New Roman" w:hAnsi="Times New Roman" w:cs="Times New Roman"/>
              </w:rPr>
              <w:t xml:space="preserve"> П</w:t>
            </w:r>
            <w:proofErr w:type="gramEnd"/>
            <w:r w:rsidRPr="00711324">
              <w:rPr>
                <w:rFonts w:ascii="Times New Roman" w:hAnsi="Times New Roman" w:cs="Times New Roman"/>
              </w:rPr>
              <w:t xml:space="preserve">одписать </w:t>
            </w:r>
            <w:r w:rsidRPr="00711324">
              <w:rPr>
                <w:rFonts w:ascii="Times New Roman" w:hAnsi="Times New Roman" w:cs="Times New Roman"/>
              </w:rPr>
              <w:lastRenderedPageBreak/>
              <w:t>на контурной карте все объекты, упомянутые в тексте.</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10.</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3.3</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Путешествия морских народов.</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Географические открытия викингов.</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 xml:space="preserve">Формировать  представления о возможности совершенствования длительны </w:t>
            </w:r>
            <w:proofErr w:type="spellStart"/>
            <w:r w:rsidRPr="00711324">
              <w:rPr>
                <w:rFonts w:ascii="Times New Roman" w:hAnsi="Times New Roman"/>
              </w:rPr>
              <w:t>х</w:t>
            </w:r>
            <w:proofErr w:type="spellEnd"/>
            <w:r w:rsidRPr="00711324">
              <w:rPr>
                <w:rFonts w:ascii="Times New Roman" w:hAnsi="Times New Roman"/>
              </w:rPr>
              <w:t xml:space="preserve"> путешествий морскими народами;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§9</w:t>
            </w:r>
            <w:proofErr w:type="gramStart"/>
            <w:r w:rsidRPr="00711324">
              <w:rPr>
                <w:rFonts w:ascii="Times New Roman" w:hAnsi="Times New Roman" w:cs="Times New Roman"/>
              </w:rPr>
              <w:t xml:space="preserve"> С</w:t>
            </w:r>
            <w:proofErr w:type="gramEnd"/>
            <w:r w:rsidRPr="00711324">
              <w:rPr>
                <w:rFonts w:ascii="Times New Roman" w:hAnsi="Times New Roman" w:cs="Times New Roman"/>
              </w:rPr>
              <w:t>оставить простой план параграфа.</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11.</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3.4</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Первые европейцы на краю Азии.</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Путешествие Марко Поло. </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 xml:space="preserve">Формировать  представления о возможности совершенствования длительны </w:t>
            </w:r>
            <w:proofErr w:type="spellStart"/>
            <w:r w:rsidRPr="00711324">
              <w:rPr>
                <w:rFonts w:ascii="Times New Roman" w:hAnsi="Times New Roman"/>
              </w:rPr>
              <w:t>х</w:t>
            </w:r>
            <w:proofErr w:type="spellEnd"/>
            <w:r w:rsidRPr="00711324">
              <w:rPr>
                <w:rFonts w:ascii="Times New Roman" w:hAnsi="Times New Roman"/>
              </w:rPr>
              <w:t xml:space="preserve"> путешествий </w:t>
            </w:r>
            <w:proofErr w:type="spellStart"/>
            <w:r w:rsidRPr="00711324">
              <w:rPr>
                <w:rFonts w:ascii="Times New Roman" w:hAnsi="Times New Roman"/>
              </w:rPr>
              <w:t>вропейцами</w:t>
            </w:r>
            <w:proofErr w:type="spellEnd"/>
            <w:r w:rsidRPr="00711324">
              <w:rPr>
                <w:rFonts w:ascii="Times New Roman" w:hAnsi="Times New Roman"/>
              </w:rPr>
              <w:t xml:space="preserve"> в Азию;  уметь организовыват</w:t>
            </w:r>
            <w:r w:rsidRPr="00711324">
              <w:rPr>
                <w:rFonts w:ascii="Times New Roman" w:hAnsi="Times New Roman"/>
              </w:rPr>
              <w:lastRenderedPageBreak/>
              <w:t>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§10. Используя ключевые слова текста параграфа, составить рассказ о жизни и путешествии Марко </w:t>
            </w:r>
            <w:r w:rsidRPr="00711324">
              <w:rPr>
                <w:rFonts w:ascii="Times New Roman" w:hAnsi="Times New Roman" w:cs="Times New Roman"/>
              </w:rPr>
              <w:lastRenderedPageBreak/>
              <w:t>Поло.</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12.</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3.5</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Хождение за три моря.</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Хождение за три моря.</w:t>
            </w:r>
          </w:p>
        </w:tc>
        <w:tc>
          <w:tcPr>
            <w:tcW w:w="1650" w:type="dxa"/>
            <w:gridSpan w:val="2"/>
          </w:tcPr>
          <w:p w:rsidR="00EA1F5E" w:rsidRPr="00711324" w:rsidRDefault="00EA1F5E" w:rsidP="00A86646">
            <w:pPr>
              <w:rPr>
                <w:rFonts w:ascii="Times New Roman" w:hAnsi="Times New Roman"/>
              </w:rPr>
            </w:pPr>
            <w:r w:rsidRPr="00711324">
              <w:rPr>
                <w:rFonts w:ascii="Times New Roman" w:hAnsi="Times New Roman"/>
              </w:rPr>
              <w:t>Формировать  представления о вкладе русских путешественников в изучение регионов моря на примере путешествия Афанасия Никитина;</w:t>
            </w:r>
          </w:p>
          <w:p w:rsidR="00EA1F5E" w:rsidRPr="00711324" w:rsidRDefault="00EA1F5E" w:rsidP="00A86646">
            <w:pPr>
              <w:rPr>
                <w:rFonts w:ascii="Times New Roman" w:hAnsi="Times New Roman" w:cs="Times New Roman"/>
              </w:rPr>
            </w:pPr>
            <w:r w:rsidRPr="00711324">
              <w:rPr>
                <w:rFonts w:ascii="Times New Roman" w:hAnsi="Times New Roman"/>
              </w:rPr>
              <w:t>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§11</w:t>
            </w:r>
            <w:proofErr w:type="gramStart"/>
            <w:r w:rsidRPr="00711324">
              <w:rPr>
                <w:rFonts w:ascii="Times New Roman" w:hAnsi="Times New Roman" w:cs="Times New Roman"/>
              </w:rPr>
              <w:t xml:space="preserve"> П</w:t>
            </w:r>
            <w:proofErr w:type="gramEnd"/>
            <w:r w:rsidRPr="00711324">
              <w:rPr>
                <w:rFonts w:ascii="Times New Roman" w:hAnsi="Times New Roman" w:cs="Times New Roman"/>
              </w:rPr>
              <w:t>роанализировать материалы предыдущих параграфов  и ответить на вопрос: «Кто из европейцев мог побывать в Индии раньше Афанасия Никитина?» 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13.</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3.6.</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Морской путь в Индию.</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Генрих Мореплаватель – великий организатор. </w:t>
            </w:r>
            <w:proofErr w:type="spellStart"/>
            <w:r w:rsidRPr="00711324">
              <w:rPr>
                <w:rFonts w:ascii="Times New Roman" w:hAnsi="Times New Roman" w:cs="Times New Roman"/>
              </w:rPr>
              <w:t>Васко</w:t>
            </w:r>
            <w:proofErr w:type="spellEnd"/>
            <w:r w:rsidRPr="00711324">
              <w:rPr>
                <w:rFonts w:ascii="Times New Roman" w:hAnsi="Times New Roman" w:cs="Times New Roman"/>
              </w:rPr>
              <w:t xml:space="preserve"> да Гама.</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 xml:space="preserve">Формирование представлений об эпохе великих географических открытий как периоде </w:t>
            </w:r>
            <w:r w:rsidRPr="00711324">
              <w:rPr>
                <w:rFonts w:ascii="Times New Roman" w:hAnsi="Times New Roman"/>
              </w:rPr>
              <w:lastRenderedPageBreak/>
              <w:t>интенсивного освоения территорий Земли;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§12. Проанализировать содержание параграфа и ответить на вопрос: </w:t>
            </w:r>
            <w:r w:rsidRPr="00711324">
              <w:rPr>
                <w:rFonts w:ascii="Times New Roman" w:hAnsi="Times New Roman" w:cs="Times New Roman"/>
              </w:rPr>
              <w:lastRenderedPageBreak/>
              <w:t>«Можно ли считать принца Генриха Мореплавателя первооткрывателем морского пути в Индию?</w:t>
            </w:r>
            <w:proofErr w:type="gramStart"/>
            <w:r w:rsidRPr="00711324">
              <w:rPr>
                <w:rFonts w:ascii="Times New Roman" w:hAnsi="Times New Roman" w:cs="Times New Roman"/>
              </w:rPr>
              <w:t>»В</w:t>
            </w:r>
            <w:proofErr w:type="gramEnd"/>
            <w:r w:rsidRPr="00711324">
              <w:rPr>
                <w:rFonts w:ascii="Times New Roman" w:hAnsi="Times New Roman" w:cs="Times New Roman"/>
              </w:rPr>
              <w:t>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14.</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3.7</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Открытие Америки.</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Замысел Колумба. Плавание на запад. Имя материка.</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Формировать представления о причинах  и следствиях открытия Америки;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§13. По картам атласа определить, какой океан пересек Христофор Колумб во время своего путешествия в поисках западного пути в Индию?</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rPr>
                <w:rFonts w:ascii="Times New Roman" w:hAnsi="Times New Roman" w:cs="Times New Roman"/>
              </w:rPr>
            </w:pPr>
            <w:r>
              <w:rPr>
                <w:rFonts w:ascii="Times New Roman" w:hAnsi="Times New Roman" w:cs="Times New Roman"/>
              </w:rPr>
              <w:t xml:space="preserve">Обозначение на </w:t>
            </w:r>
            <w:proofErr w:type="gramStart"/>
            <w:r>
              <w:rPr>
                <w:rFonts w:ascii="Times New Roman" w:hAnsi="Times New Roman" w:cs="Times New Roman"/>
              </w:rPr>
              <w:t>к</w:t>
            </w:r>
            <w:proofErr w:type="gramEnd"/>
            <w:r>
              <w:rPr>
                <w:rFonts w:ascii="Times New Roman" w:hAnsi="Times New Roman" w:cs="Times New Roman"/>
              </w:rPr>
              <w:t>/к маршрутов путешествий, обозначение географических объектов.</w:t>
            </w: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15.</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3.8</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Первое кругосветное плавание.</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Адмирал Магеллан. Капитан </w:t>
            </w:r>
            <w:proofErr w:type="spellStart"/>
            <w:r w:rsidRPr="00711324">
              <w:rPr>
                <w:rFonts w:ascii="Times New Roman" w:hAnsi="Times New Roman" w:cs="Times New Roman"/>
              </w:rPr>
              <w:t>Элькано</w:t>
            </w:r>
            <w:proofErr w:type="spellEnd"/>
            <w:r w:rsidRPr="00711324">
              <w:rPr>
                <w:rFonts w:ascii="Times New Roman" w:hAnsi="Times New Roman" w:cs="Times New Roman"/>
              </w:rPr>
              <w:t>.</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Формировать представления о возможности совершенствования и географических следствиях первого кругосветного путешествия;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§14</w:t>
            </w:r>
            <w:proofErr w:type="gramStart"/>
            <w:r w:rsidRPr="00711324">
              <w:rPr>
                <w:rFonts w:ascii="Times New Roman" w:hAnsi="Times New Roman" w:cs="Times New Roman"/>
              </w:rPr>
              <w:t xml:space="preserve">  П</w:t>
            </w:r>
            <w:proofErr w:type="gramEnd"/>
            <w:r w:rsidRPr="00711324">
              <w:rPr>
                <w:rFonts w:ascii="Times New Roman" w:hAnsi="Times New Roman" w:cs="Times New Roman"/>
              </w:rPr>
              <w:t xml:space="preserve">о картам атласа определить, возможно ли кругосветное путешествие по суше? Ответ </w:t>
            </w:r>
            <w:proofErr w:type="spellStart"/>
            <w:r w:rsidRPr="00711324">
              <w:rPr>
                <w:rFonts w:ascii="Times New Roman" w:hAnsi="Times New Roman" w:cs="Times New Roman"/>
              </w:rPr>
              <w:t>обосновать</w:t>
            </w:r>
            <w:proofErr w:type="gramStart"/>
            <w:r w:rsidRPr="00711324">
              <w:rPr>
                <w:rFonts w:ascii="Times New Roman" w:hAnsi="Times New Roman" w:cs="Times New Roman"/>
              </w:rPr>
              <w:t>.В</w:t>
            </w:r>
            <w:proofErr w:type="gramEnd"/>
            <w:r w:rsidRPr="00711324">
              <w:rPr>
                <w:rFonts w:ascii="Times New Roman" w:hAnsi="Times New Roman" w:cs="Times New Roman"/>
              </w:rPr>
              <w:t>ести</w:t>
            </w:r>
            <w:proofErr w:type="spellEnd"/>
            <w:r w:rsidRPr="00711324">
              <w:rPr>
                <w:rFonts w:ascii="Times New Roman" w:hAnsi="Times New Roman" w:cs="Times New Roman"/>
              </w:rPr>
              <w:t xml:space="preserve">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16.</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3.9</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Открытие Южного материка.</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Поиски Южной земли. Первое плавание Джеймса Кука. Кенгуру.</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Формировать представления о возможности совершенствования и географических следствиях открытия Южного материка;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 15. По картам атласа определить особенности неизвестного </w:t>
            </w:r>
            <w:proofErr w:type="spellStart"/>
            <w:r w:rsidRPr="00711324">
              <w:rPr>
                <w:rFonts w:ascii="Times New Roman" w:hAnsi="Times New Roman" w:cs="Times New Roman"/>
              </w:rPr>
              <w:t>материкаво</w:t>
            </w:r>
            <w:proofErr w:type="spellEnd"/>
            <w:r w:rsidRPr="00711324">
              <w:rPr>
                <w:rFonts w:ascii="Times New Roman" w:hAnsi="Times New Roman" w:cs="Times New Roman"/>
              </w:rPr>
              <w:t xml:space="preserve"> времена Джеймса </w:t>
            </w:r>
            <w:proofErr w:type="spellStart"/>
            <w:r w:rsidRPr="00711324">
              <w:rPr>
                <w:rFonts w:ascii="Times New Roman" w:hAnsi="Times New Roman" w:cs="Times New Roman"/>
              </w:rPr>
              <w:t>Кука</w:t>
            </w:r>
            <w:proofErr w:type="gramStart"/>
            <w:r w:rsidRPr="00711324">
              <w:rPr>
                <w:rFonts w:ascii="Times New Roman" w:hAnsi="Times New Roman" w:cs="Times New Roman"/>
              </w:rPr>
              <w:t>.В</w:t>
            </w:r>
            <w:proofErr w:type="gramEnd"/>
            <w:r w:rsidRPr="00711324">
              <w:rPr>
                <w:rFonts w:ascii="Times New Roman" w:hAnsi="Times New Roman" w:cs="Times New Roman"/>
              </w:rPr>
              <w:t>ести</w:t>
            </w:r>
            <w:proofErr w:type="spellEnd"/>
            <w:r w:rsidRPr="00711324">
              <w:rPr>
                <w:rFonts w:ascii="Times New Roman" w:hAnsi="Times New Roman" w:cs="Times New Roman"/>
              </w:rPr>
              <w:t xml:space="preserve">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17.</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3.10</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Поиски Южной земли продолжаютс</w:t>
            </w:r>
            <w:r w:rsidRPr="00711324">
              <w:rPr>
                <w:rFonts w:ascii="Times New Roman" w:hAnsi="Times New Roman" w:cs="Times New Roman"/>
              </w:rPr>
              <w:lastRenderedPageBreak/>
              <w:t>я.</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lastRenderedPageBreak/>
              <w:t>Вдоль ледяного барьера. Негостеприи</w:t>
            </w:r>
            <w:r w:rsidRPr="00711324">
              <w:rPr>
                <w:rFonts w:ascii="Times New Roman" w:hAnsi="Times New Roman" w:cs="Times New Roman"/>
              </w:rPr>
              <w:lastRenderedPageBreak/>
              <w:t>мные Гавайи.</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lastRenderedPageBreak/>
              <w:t>Формировать представления о возможности совершенствов</w:t>
            </w:r>
            <w:r w:rsidRPr="00711324">
              <w:rPr>
                <w:rFonts w:ascii="Times New Roman" w:hAnsi="Times New Roman"/>
              </w:rPr>
              <w:lastRenderedPageBreak/>
              <w:t>ания и географических следствиях поиска Южной земли;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§16</w:t>
            </w:r>
          </w:p>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Подписать на </w:t>
            </w:r>
            <w:r w:rsidRPr="00711324">
              <w:rPr>
                <w:rFonts w:ascii="Times New Roman" w:hAnsi="Times New Roman" w:cs="Times New Roman"/>
              </w:rPr>
              <w:lastRenderedPageBreak/>
              <w:t xml:space="preserve">контурной карте мира названия океанов, через которые проходили кругосветные плавания </w:t>
            </w:r>
            <w:proofErr w:type="gramStart"/>
            <w:r w:rsidRPr="00711324">
              <w:rPr>
                <w:rFonts w:ascii="Times New Roman" w:hAnsi="Times New Roman" w:cs="Times New Roman"/>
              </w:rPr>
              <w:t>Дж</w:t>
            </w:r>
            <w:proofErr w:type="gramEnd"/>
            <w:r w:rsidRPr="00711324">
              <w:rPr>
                <w:rFonts w:ascii="Times New Roman" w:hAnsi="Times New Roman" w:cs="Times New Roman"/>
              </w:rPr>
              <w:t>. Кука.</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18.</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3.11</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Русские путешественники.</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Роль русских исследований. «</w:t>
            </w:r>
            <w:proofErr w:type="spellStart"/>
            <w:r w:rsidRPr="00711324">
              <w:rPr>
                <w:rFonts w:ascii="Times New Roman" w:hAnsi="Times New Roman" w:cs="Times New Roman"/>
              </w:rPr>
              <w:t>Коломбы</w:t>
            </w:r>
            <w:proofErr w:type="spellEnd"/>
            <w:r w:rsidRPr="00711324">
              <w:rPr>
                <w:rFonts w:ascii="Times New Roman" w:hAnsi="Times New Roman" w:cs="Times New Roman"/>
              </w:rPr>
              <w:t xml:space="preserve"> </w:t>
            </w:r>
            <w:proofErr w:type="spellStart"/>
            <w:r w:rsidRPr="00711324">
              <w:rPr>
                <w:rFonts w:ascii="Times New Roman" w:hAnsi="Times New Roman" w:cs="Times New Roman"/>
              </w:rPr>
              <w:t>Росские</w:t>
            </w:r>
            <w:proofErr w:type="spellEnd"/>
            <w:r w:rsidRPr="00711324">
              <w:rPr>
                <w:rFonts w:ascii="Times New Roman" w:hAnsi="Times New Roman" w:cs="Times New Roman"/>
              </w:rPr>
              <w:t>».</w:t>
            </w: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Формировать представления о совершенствовании и географических следствиях открытия северо-западной части Северной Америки русскими путешественниками;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§17. Завершить работу по заполнению таблицы «</w:t>
            </w:r>
            <w:proofErr w:type="spellStart"/>
            <w:r w:rsidRPr="00711324">
              <w:rPr>
                <w:rFonts w:ascii="Times New Roman" w:hAnsi="Times New Roman" w:cs="Times New Roman"/>
              </w:rPr>
              <w:t>Географическиие</w:t>
            </w:r>
            <w:proofErr w:type="spellEnd"/>
            <w:r w:rsidRPr="00711324">
              <w:rPr>
                <w:rFonts w:ascii="Times New Roman" w:hAnsi="Times New Roman" w:cs="Times New Roman"/>
              </w:rPr>
              <w:t xml:space="preserve"> объекты, названные в честь русских первопроходцев»</w:t>
            </w:r>
            <w:proofErr w:type="gramStart"/>
            <w:r w:rsidRPr="00711324">
              <w:rPr>
                <w:rFonts w:ascii="Times New Roman" w:hAnsi="Times New Roman" w:cs="Times New Roman"/>
              </w:rPr>
              <w:t>.В</w:t>
            </w:r>
            <w:proofErr w:type="gramEnd"/>
            <w:r w:rsidRPr="00711324">
              <w:rPr>
                <w:rFonts w:ascii="Times New Roman" w:hAnsi="Times New Roman" w:cs="Times New Roman"/>
              </w:rPr>
              <w:t>ести дневник наблюдений за погодой.</w:t>
            </w:r>
          </w:p>
        </w:tc>
        <w:tc>
          <w:tcPr>
            <w:tcW w:w="1134" w:type="dxa"/>
          </w:tcPr>
          <w:p w:rsidR="00EA1F5E" w:rsidRPr="00711324" w:rsidRDefault="00EA1F5E" w:rsidP="00A86646">
            <w:pPr>
              <w:rPr>
                <w:rFonts w:ascii="Times New Roman" w:hAnsi="Times New Roman" w:cs="Times New Roman"/>
              </w:rPr>
            </w:pPr>
            <w:r>
              <w:rPr>
                <w:rFonts w:ascii="Times New Roman" w:hAnsi="Times New Roman" w:cs="Times New Roman"/>
              </w:rPr>
              <w:t>Составление сводной таблицы «Имена русских землепроходцев и мореплавателей на карте мира»</w:t>
            </w: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19.</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3.12</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Вокруг света </w:t>
            </w:r>
            <w:r w:rsidRPr="00711324">
              <w:rPr>
                <w:rFonts w:ascii="Times New Roman" w:hAnsi="Times New Roman" w:cs="Times New Roman"/>
              </w:rPr>
              <w:lastRenderedPageBreak/>
              <w:t>под русским флагом.</w:t>
            </w:r>
          </w:p>
        </w:tc>
        <w:tc>
          <w:tcPr>
            <w:tcW w:w="1559" w:type="dxa"/>
            <w:gridSpan w:val="2"/>
          </w:tcPr>
          <w:p w:rsidR="00EA1F5E" w:rsidRPr="00711324" w:rsidRDefault="00EA1F5E" w:rsidP="00A86646">
            <w:pPr>
              <w:rPr>
                <w:rFonts w:ascii="Times New Roman" w:hAnsi="Times New Roman" w:cs="Times New Roman"/>
              </w:rPr>
            </w:pP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t xml:space="preserve">Формировать </w:t>
            </w:r>
            <w:r w:rsidRPr="00711324">
              <w:rPr>
                <w:rFonts w:ascii="Times New Roman" w:hAnsi="Times New Roman"/>
              </w:rPr>
              <w:lastRenderedPageBreak/>
              <w:t>представления о совершенствовании кругосветного путешествия под русским флагом и открытии ими Антарктиды;  уметь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 17. </w:t>
            </w:r>
            <w:r w:rsidRPr="00711324">
              <w:rPr>
                <w:rFonts w:ascii="Times New Roman" w:hAnsi="Times New Roman" w:cs="Times New Roman"/>
              </w:rPr>
              <w:lastRenderedPageBreak/>
              <w:t>Нанести на контурную карту Антарктиды путь экспедиции Беллинсгаузена и Лазарева. 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20.</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3.13.</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Урок обобщения и контроля по теме «</w:t>
            </w:r>
            <w:r w:rsidRPr="00711324">
              <w:rPr>
                <w:rFonts w:ascii="Times New Roman" w:hAnsi="Times New Roman" w:cs="Times New Roman"/>
                <w:b/>
                <w:bCs/>
              </w:rPr>
              <w:t>История географических открытий»</w:t>
            </w:r>
          </w:p>
        </w:tc>
        <w:tc>
          <w:tcPr>
            <w:tcW w:w="1559" w:type="dxa"/>
            <w:gridSpan w:val="2"/>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711324">
              <w:rPr>
                <w:rFonts w:ascii="Times New Roman" w:hAnsi="Times New Roman" w:cs="Times New Roman"/>
              </w:rPr>
              <w:t>Пифея</w:t>
            </w:r>
            <w:proofErr w:type="spellEnd"/>
            <w:r w:rsidRPr="00711324">
              <w:rPr>
                <w:rFonts w:ascii="Times New Roman" w:hAnsi="Times New Roman" w:cs="Times New Roman"/>
              </w:rPr>
              <w:t xml:space="preserve">. Географические открытия викингов. Путешествие Марко Поло. </w:t>
            </w:r>
            <w:r w:rsidRPr="00711324">
              <w:rPr>
                <w:rFonts w:ascii="Times New Roman" w:hAnsi="Times New Roman" w:cs="Times New Roman"/>
              </w:rPr>
              <w:lastRenderedPageBreak/>
              <w:t>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EA1F5E" w:rsidRPr="00711324" w:rsidRDefault="00EA1F5E" w:rsidP="00A86646">
            <w:pPr>
              <w:rPr>
                <w:rFonts w:ascii="Times New Roman" w:hAnsi="Times New Roman" w:cs="Times New Roman"/>
              </w:rPr>
            </w:pPr>
          </w:p>
        </w:tc>
        <w:tc>
          <w:tcPr>
            <w:tcW w:w="1650" w:type="dxa"/>
            <w:gridSpan w:val="2"/>
          </w:tcPr>
          <w:p w:rsidR="00EA1F5E" w:rsidRPr="00711324" w:rsidRDefault="00EA1F5E" w:rsidP="00A86646">
            <w:pPr>
              <w:rPr>
                <w:rFonts w:ascii="Times New Roman" w:hAnsi="Times New Roman" w:cs="Times New Roman"/>
              </w:rPr>
            </w:pPr>
            <w:r w:rsidRPr="00711324">
              <w:rPr>
                <w:rFonts w:ascii="Times New Roman" w:hAnsi="Times New Roman"/>
              </w:rPr>
              <w:lastRenderedPageBreak/>
              <w:t>Формировать навыки и умения обобщений,  работы с различными контрольно-измерительными материалами</w:t>
            </w:r>
            <w:proofErr w:type="gramStart"/>
            <w:r w:rsidRPr="00711324">
              <w:rPr>
                <w:rFonts w:ascii="Times New Roman" w:hAnsi="Times New Roman"/>
              </w:rPr>
              <w:t>.</w:t>
            </w:r>
            <w:proofErr w:type="gramEnd"/>
            <w:r w:rsidRPr="00711324">
              <w:rPr>
                <w:rFonts w:ascii="Times New Roman" w:hAnsi="Times New Roman"/>
              </w:rPr>
              <w:t xml:space="preserve"> </w:t>
            </w:r>
            <w:proofErr w:type="gramStart"/>
            <w:r w:rsidRPr="00711324">
              <w:rPr>
                <w:rFonts w:ascii="Times New Roman" w:hAnsi="Times New Roman"/>
              </w:rPr>
              <w:t>у</w:t>
            </w:r>
            <w:proofErr w:type="gramEnd"/>
            <w:r w:rsidRPr="00711324">
              <w:rPr>
                <w:rFonts w:ascii="Times New Roman" w:hAnsi="Times New Roman"/>
              </w:rPr>
              <w:t>меть организовывать наблюдение за погодой.</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14786" w:type="dxa"/>
            <w:gridSpan w:val="14"/>
          </w:tcPr>
          <w:p w:rsidR="00EA1F5E" w:rsidRPr="00711324" w:rsidRDefault="00EA1F5E" w:rsidP="00A86646">
            <w:pPr>
              <w:jc w:val="center"/>
              <w:rPr>
                <w:rFonts w:ascii="Times New Roman" w:hAnsi="Times New Roman" w:cs="Times New Roman"/>
                <w:b/>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21.</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5.1</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Мировой океан и его части.</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t>Мировой океан и его размеры. Сколько океанов и их отличия.</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t xml:space="preserve">Раскрывать значение терминов, формировать представление о Мировом океане и его составных </w:t>
            </w:r>
            <w:r>
              <w:rPr>
                <w:rFonts w:ascii="Times New Roman" w:hAnsi="Times New Roman" w:cs="Times New Roman"/>
              </w:rPr>
              <w:lastRenderedPageBreak/>
              <w:t>частях.</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19, ответы на вопросы с.102.</w:t>
            </w:r>
          </w:p>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Вести дневник наблюдений </w:t>
            </w:r>
            <w:r w:rsidRPr="00711324">
              <w:rPr>
                <w:rFonts w:ascii="Times New Roman" w:hAnsi="Times New Roman" w:cs="Times New Roman"/>
              </w:rPr>
              <w:lastRenderedPageBreak/>
              <w:t>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22.</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5.2</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Значение Мирового океана для природы и человека.</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t>Жизнь в Мировом океане, отличие живых организмов, населяющих Мировой океан, значение Мирового океана.</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t xml:space="preserve">Раскрывать значение терминов, формировать представление о живых организмах в Мировом океане и его значении </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20, ответы на вопросы с.106.</w:t>
            </w:r>
          </w:p>
          <w:p w:rsidR="00EA1F5E" w:rsidRDefault="00EA1F5E" w:rsidP="00A86646">
            <w:pPr>
              <w:rPr>
                <w:rFonts w:ascii="Times New Roman" w:hAnsi="Times New Roman" w:cs="Times New Roman"/>
              </w:rPr>
            </w:pPr>
            <w:r>
              <w:rPr>
                <w:rFonts w:ascii="Times New Roman" w:hAnsi="Times New Roman" w:cs="Times New Roman"/>
              </w:rPr>
              <w:t>Работа в контурной карте – нанести материки и океаны.</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rPr>
                <w:rFonts w:ascii="Times New Roman" w:hAnsi="Times New Roman" w:cs="Times New Roman"/>
              </w:rPr>
            </w:pPr>
            <w:r>
              <w:rPr>
                <w:rFonts w:ascii="Times New Roman" w:hAnsi="Times New Roman" w:cs="Times New Roman"/>
              </w:rPr>
              <w:t xml:space="preserve">Обозначение </w:t>
            </w:r>
            <w:proofErr w:type="gramStart"/>
            <w:r>
              <w:rPr>
                <w:rFonts w:ascii="Times New Roman" w:hAnsi="Times New Roman" w:cs="Times New Roman"/>
              </w:rPr>
              <w:t>на</w:t>
            </w:r>
            <w:proofErr w:type="gramEnd"/>
            <w:r>
              <w:rPr>
                <w:rFonts w:ascii="Times New Roman" w:hAnsi="Times New Roman" w:cs="Times New Roman"/>
              </w:rPr>
              <w:t xml:space="preserve"> к/к материков и океанов.</w:t>
            </w: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23.</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5.3</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Путешествие по Евразии.</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t xml:space="preserve">Размеры и географическое положение материка, разнообразие природы материка, природные «рекордсмены» материка. </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t>Раскрывать значение терминов, учиться характеризовать географическое положение материка, участвовать в обсуждении природы материка, уметь приводить примеры  природных «рекордсменов» материка.</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21, ответы на вопросы с.113.</w:t>
            </w:r>
          </w:p>
          <w:p w:rsidR="00EA1F5E" w:rsidRDefault="00EA1F5E" w:rsidP="00A86646">
            <w:pPr>
              <w:rPr>
                <w:rFonts w:ascii="Times New Roman" w:hAnsi="Times New Roman" w:cs="Times New Roman"/>
              </w:rPr>
            </w:pPr>
            <w:r>
              <w:rPr>
                <w:rFonts w:ascii="Times New Roman" w:hAnsi="Times New Roman" w:cs="Times New Roman"/>
              </w:rPr>
              <w:t>Работа в контурной карте – нанести крупные государства.</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rPr>
                <w:rFonts w:ascii="Times New Roman" w:hAnsi="Times New Roman" w:cs="Times New Roman"/>
              </w:rPr>
            </w:pPr>
            <w:r>
              <w:rPr>
                <w:rFonts w:ascii="Times New Roman" w:hAnsi="Times New Roman" w:cs="Times New Roman"/>
              </w:rPr>
              <w:t xml:space="preserve">Обозначение </w:t>
            </w:r>
            <w:proofErr w:type="gramStart"/>
            <w:r>
              <w:rPr>
                <w:rFonts w:ascii="Times New Roman" w:hAnsi="Times New Roman" w:cs="Times New Roman"/>
              </w:rPr>
              <w:t>на</w:t>
            </w:r>
            <w:proofErr w:type="gramEnd"/>
            <w:r>
              <w:rPr>
                <w:rFonts w:ascii="Times New Roman" w:hAnsi="Times New Roman" w:cs="Times New Roman"/>
              </w:rPr>
              <w:t xml:space="preserve"> к/к крупнейших государств материка.</w:t>
            </w: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24.</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5.4</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Путешествие по Африке.</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t>Размеры и географическое положение материка, разнообразие природы материка, природные «рекордсмены» материка.</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t>Раскрывать значение терминов, учиться характеризовать географическое положение материка, участвовать в обсуждении природы материка, уметь приводить примеры  природных «рекордсменов» материка.</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22, ответы на вопросы с.119.</w:t>
            </w:r>
          </w:p>
          <w:p w:rsidR="00EA1F5E" w:rsidRDefault="00EA1F5E" w:rsidP="00A86646">
            <w:pPr>
              <w:rPr>
                <w:rFonts w:ascii="Times New Roman" w:hAnsi="Times New Roman" w:cs="Times New Roman"/>
              </w:rPr>
            </w:pPr>
            <w:r>
              <w:rPr>
                <w:rFonts w:ascii="Times New Roman" w:hAnsi="Times New Roman" w:cs="Times New Roman"/>
              </w:rPr>
              <w:t>Заполнить таблицу по живым организмам.</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25.</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5.5</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Путешествие по Северной Америке.</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t>Размеры и географическое положение материка, разнообразие природы материка, природные «уникумы» материка.</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t>Раскрывать значение терминов, учиться характеризовать географическое положение материка, участвовать в обсуждении природы  и хозяйственной деятельности населения материка.</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23, ответы на вопросы с.125.</w:t>
            </w:r>
          </w:p>
          <w:p w:rsidR="00EA1F5E" w:rsidRDefault="00EA1F5E" w:rsidP="00A86646">
            <w:pPr>
              <w:rPr>
                <w:rFonts w:ascii="Times New Roman" w:hAnsi="Times New Roman" w:cs="Times New Roman"/>
              </w:rPr>
            </w:pPr>
            <w:r>
              <w:rPr>
                <w:rFonts w:ascii="Times New Roman" w:hAnsi="Times New Roman" w:cs="Times New Roman"/>
              </w:rPr>
              <w:t>Нанести на контурную карту государства Северной Америки.</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26.</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5.6</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Путешествие по Южной </w:t>
            </w:r>
            <w:r w:rsidRPr="00711324">
              <w:rPr>
                <w:rFonts w:ascii="Times New Roman" w:hAnsi="Times New Roman" w:cs="Times New Roman"/>
              </w:rPr>
              <w:lastRenderedPageBreak/>
              <w:t>Америке.</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lastRenderedPageBreak/>
              <w:t>Размеры и географичес</w:t>
            </w:r>
            <w:r>
              <w:rPr>
                <w:rFonts w:ascii="Times New Roman" w:hAnsi="Times New Roman" w:cs="Times New Roman"/>
              </w:rPr>
              <w:lastRenderedPageBreak/>
              <w:t>кое положение материка, разнообразие природы материка, природные «уникумы» материка.</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lastRenderedPageBreak/>
              <w:t xml:space="preserve">Раскрывать значение </w:t>
            </w:r>
            <w:r>
              <w:rPr>
                <w:rFonts w:ascii="Times New Roman" w:hAnsi="Times New Roman" w:cs="Times New Roman"/>
              </w:rPr>
              <w:lastRenderedPageBreak/>
              <w:t>терминов, учиться характеризовать географическое положение материка, участвовать в обсуждении специфики природы  и хозяйственной деятельности населения Южной Америки.</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 xml:space="preserve">24, ответы на вопросы </w:t>
            </w:r>
            <w:r>
              <w:rPr>
                <w:rFonts w:ascii="Times New Roman" w:hAnsi="Times New Roman" w:cs="Times New Roman"/>
              </w:rPr>
              <w:lastRenderedPageBreak/>
              <w:t>с.131.</w:t>
            </w:r>
          </w:p>
          <w:p w:rsidR="00EA1F5E" w:rsidRDefault="00EA1F5E" w:rsidP="00A86646">
            <w:pPr>
              <w:rPr>
                <w:rFonts w:ascii="Times New Roman" w:hAnsi="Times New Roman" w:cs="Times New Roman"/>
              </w:rPr>
            </w:pPr>
            <w:r>
              <w:rPr>
                <w:rFonts w:ascii="Times New Roman" w:hAnsi="Times New Roman" w:cs="Times New Roman"/>
              </w:rPr>
              <w:t>Нанести на контурную карту государства Южной Америки.</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27.</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5.7</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Путешествие по Австралии.</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t>Размеры и географическое положение материка, разнообразие природы материка, природные эндемики материка.</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t>Раскрывать значение терминов, учиться характеризовать географическое положение материка, участвовать в обсуждении специфики природы  и хозяйственной деятельности населения Австралии.</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25, ответы на вопросы с.137.</w:t>
            </w:r>
          </w:p>
          <w:p w:rsidR="00EA1F5E" w:rsidRDefault="00EA1F5E" w:rsidP="00A86646">
            <w:pPr>
              <w:rPr>
                <w:rFonts w:ascii="Times New Roman" w:hAnsi="Times New Roman" w:cs="Times New Roman"/>
              </w:rPr>
            </w:pPr>
            <w:r>
              <w:rPr>
                <w:rFonts w:ascii="Times New Roman" w:hAnsi="Times New Roman" w:cs="Times New Roman"/>
              </w:rPr>
              <w:t>Обозначить на контурной карте  природные географические объекты.</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rPr>
                <w:rFonts w:ascii="Times New Roman" w:hAnsi="Times New Roman" w:cs="Times New Roman"/>
              </w:rPr>
            </w:pPr>
            <w:r>
              <w:rPr>
                <w:rFonts w:ascii="Times New Roman" w:hAnsi="Times New Roman" w:cs="Times New Roman"/>
              </w:rPr>
              <w:t xml:space="preserve">Организация </w:t>
            </w:r>
            <w:proofErr w:type="gramStart"/>
            <w:r>
              <w:rPr>
                <w:rFonts w:ascii="Times New Roman" w:hAnsi="Times New Roman" w:cs="Times New Roman"/>
              </w:rPr>
              <w:t>фенологических</w:t>
            </w:r>
            <w:proofErr w:type="gramEnd"/>
            <w:r>
              <w:rPr>
                <w:rFonts w:ascii="Times New Roman" w:hAnsi="Times New Roman" w:cs="Times New Roman"/>
              </w:rPr>
              <w:t xml:space="preserve"> наблюдена в природе.</w:t>
            </w: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28.</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5.8</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Путешествие по </w:t>
            </w:r>
            <w:r w:rsidRPr="00711324">
              <w:rPr>
                <w:rFonts w:ascii="Times New Roman" w:hAnsi="Times New Roman" w:cs="Times New Roman"/>
              </w:rPr>
              <w:lastRenderedPageBreak/>
              <w:t>Антарктиде.</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lastRenderedPageBreak/>
              <w:t xml:space="preserve">Размеры и географическое </w:t>
            </w:r>
            <w:r>
              <w:rPr>
                <w:rFonts w:ascii="Times New Roman" w:hAnsi="Times New Roman" w:cs="Times New Roman"/>
              </w:rPr>
              <w:lastRenderedPageBreak/>
              <w:t>положение материка, разнообразие природы материка, природные эндемики материка.</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lastRenderedPageBreak/>
              <w:t xml:space="preserve">Раскрывать значение терминов, </w:t>
            </w:r>
            <w:r>
              <w:rPr>
                <w:rFonts w:ascii="Times New Roman" w:hAnsi="Times New Roman" w:cs="Times New Roman"/>
              </w:rPr>
              <w:lastRenderedPageBreak/>
              <w:t>учиться характеризовать географическое положение материка, участвовать в обсуждении специфики природы  и хозяйственной деятельности населения Антарктиды.</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 xml:space="preserve">26, ответы на вопросы </w:t>
            </w:r>
            <w:r>
              <w:rPr>
                <w:rFonts w:ascii="Times New Roman" w:hAnsi="Times New Roman" w:cs="Times New Roman"/>
              </w:rPr>
              <w:lastRenderedPageBreak/>
              <w:t>с.142.</w:t>
            </w:r>
          </w:p>
          <w:p w:rsidR="00EA1F5E" w:rsidRDefault="00EA1F5E" w:rsidP="00A86646">
            <w:pPr>
              <w:rPr>
                <w:rFonts w:ascii="Times New Roman" w:hAnsi="Times New Roman" w:cs="Times New Roman"/>
              </w:rPr>
            </w:pPr>
            <w:r>
              <w:rPr>
                <w:rFonts w:ascii="Times New Roman" w:hAnsi="Times New Roman" w:cs="Times New Roman"/>
              </w:rPr>
              <w:t>Обозначить на контурной карте  природные географические объекты.</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29.</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5.9</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Путешествие по Антарктиде.</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t>Размеры и географическое положение материка, разнообразие природы материка, природные эндемики материка.</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t>Раскрывать значение терминов, учиться характеризовать географическое положение материка, участвовать в обсуждении специфики природы  и хозяйственной деятельности населения Антарктиды.</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Default="00EA1F5E" w:rsidP="00A86646">
            <w:pPr>
              <w:rPr>
                <w:rFonts w:ascii="Times New Roman" w:hAnsi="Times New Roman" w:cs="Times New Roman"/>
              </w:rPr>
            </w:pPr>
            <w:r w:rsidRPr="00711324">
              <w:rPr>
                <w:rFonts w:ascii="Times New Roman" w:hAnsi="Times New Roman" w:cs="Times New Roman"/>
              </w:rPr>
              <w:t>§</w:t>
            </w:r>
            <w:r>
              <w:rPr>
                <w:rFonts w:ascii="Times New Roman" w:hAnsi="Times New Roman" w:cs="Times New Roman"/>
              </w:rPr>
              <w:t>26, ответы на вопросы с.142.</w:t>
            </w:r>
          </w:p>
          <w:p w:rsidR="00EA1F5E" w:rsidRDefault="00EA1F5E" w:rsidP="00A86646">
            <w:pPr>
              <w:rPr>
                <w:rFonts w:ascii="Times New Roman" w:hAnsi="Times New Roman" w:cs="Times New Roman"/>
              </w:rPr>
            </w:pPr>
            <w:r>
              <w:rPr>
                <w:rFonts w:ascii="Times New Roman" w:hAnsi="Times New Roman" w:cs="Times New Roman"/>
              </w:rPr>
              <w:t>Обозначить на контурной карте  природные географические объекты.</w:t>
            </w:r>
          </w:p>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roofErr w:type="gramStart"/>
            <w:r w:rsidRPr="00711324">
              <w:rPr>
                <w:rFonts w:ascii="Times New Roman" w:hAnsi="Times New Roman" w:cs="Times New Roman"/>
              </w:rPr>
              <w:t xml:space="preserve"> </w:t>
            </w:r>
            <w:r>
              <w:rPr>
                <w:rFonts w:ascii="Times New Roman" w:hAnsi="Times New Roman" w:cs="Times New Roman"/>
              </w:rPr>
              <w:t>.</w:t>
            </w:r>
            <w:proofErr w:type="gramEnd"/>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30.</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5.10</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Урок обобщения и контроля по </w:t>
            </w:r>
            <w:r w:rsidRPr="00711324">
              <w:rPr>
                <w:rFonts w:ascii="Times New Roman" w:hAnsi="Times New Roman" w:cs="Times New Roman"/>
              </w:rPr>
              <w:lastRenderedPageBreak/>
              <w:t>теме «</w:t>
            </w:r>
            <w:r w:rsidRPr="00711324">
              <w:rPr>
                <w:rFonts w:ascii="Times New Roman" w:hAnsi="Times New Roman" w:cs="Times New Roman"/>
                <w:b/>
              </w:rPr>
              <w:t>Путешествие по планете Земля»</w:t>
            </w:r>
          </w:p>
        </w:tc>
        <w:tc>
          <w:tcPr>
            <w:tcW w:w="1417" w:type="dxa"/>
          </w:tcPr>
          <w:p w:rsidR="00EA1F5E" w:rsidRPr="00711324" w:rsidRDefault="00EA1F5E" w:rsidP="00A86646">
            <w:pPr>
              <w:rPr>
                <w:rFonts w:ascii="Times New Roman" w:hAnsi="Times New Roman" w:cs="Times New Roman"/>
              </w:rPr>
            </w:pPr>
            <w:r>
              <w:rPr>
                <w:rFonts w:ascii="Times New Roman" w:hAnsi="Times New Roman" w:cs="Times New Roman"/>
              </w:rPr>
              <w:lastRenderedPageBreak/>
              <w:t>См. уроки 21-30</w:t>
            </w:r>
          </w:p>
        </w:tc>
        <w:tc>
          <w:tcPr>
            <w:tcW w:w="1792" w:type="dxa"/>
            <w:gridSpan w:val="3"/>
          </w:tcPr>
          <w:p w:rsidR="00EA1F5E" w:rsidRPr="00711324" w:rsidRDefault="00EA1F5E" w:rsidP="00A86646">
            <w:pPr>
              <w:rPr>
                <w:rFonts w:ascii="Times New Roman" w:hAnsi="Times New Roman" w:cs="Times New Roman"/>
              </w:rPr>
            </w:pPr>
            <w:r>
              <w:rPr>
                <w:rFonts w:ascii="Times New Roman" w:hAnsi="Times New Roman" w:cs="Times New Roman"/>
              </w:rPr>
              <w:t xml:space="preserve">Формирование навыков и умений </w:t>
            </w:r>
            <w:r>
              <w:rPr>
                <w:rFonts w:ascii="Times New Roman" w:hAnsi="Times New Roman" w:cs="Times New Roman"/>
              </w:rPr>
              <w:lastRenderedPageBreak/>
              <w:t xml:space="preserve">обобщения тематического материала, работы с </w:t>
            </w:r>
            <w:proofErr w:type="gramStart"/>
            <w:r>
              <w:rPr>
                <w:rFonts w:ascii="Times New Roman" w:hAnsi="Times New Roman" w:cs="Times New Roman"/>
              </w:rPr>
              <w:t>различными</w:t>
            </w:r>
            <w:proofErr w:type="gramEnd"/>
            <w:r>
              <w:rPr>
                <w:rFonts w:ascii="Times New Roman" w:hAnsi="Times New Roman" w:cs="Times New Roman"/>
              </w:rPr>
              <w:t xml:space="preserve"> </w:t>
            </w:r>
            <w:proofErr w:type="spellStart"/>
            <w:r>
              <w:rPr>
                <w:rFonts w:ascii="Times New Roman" w:hAnsi="Times New Roman" w:cs="Times New Roman"/>
              </w:rPr>
              <w:t>КИМами</w:t>
            </w:r>
            <w:proofErr w:type="spellEnd"/>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 xml:space="preserve">Вести дневник наблюдений </w:t>
            </w:r>
            <w:r w:rsidRPr="00711324">
              <w:rPr>
                <w:rFonts w:ascii="Times New Roman" w:hAnsi="Times New Roman" w:cs="Times New Roman"/>
              </w:rPr>
              <w:lastRenderedPageBreak/>
              <w:t>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14786" w:type="dxa"/>
            <w:gridSpan w:val="14"/>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31.</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4.1</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Что такое природа</w:t>
            </w:r>
          </w:p>
        </w:tc>
        <w:tc>
          <w:tcPr>
            <w:tcW w:w="1559"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Понятие природа, «объект» природы,  отличия объектов природы от объектов, созданных человеком.</w:t>
            </w:r>
          </w:p>
        </w:tc>
        <w:tc>
          <w:tcPr>
            <w:tcW w:w="1650"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Раскрывать значение природы, природных объектов и объектов, созданных человеком.</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32.</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4.2</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Оболочки Земли</w:t>
            </w:r>
          </w:p>
        </w:tc>
        <w:tc>
          <w:tcPr>
            <w:tcW w:w="1559"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Понятие оболочки Земли, какие бывают оболочки и в чем их отличие друг от друга. Взаимодействие оболочек Земли.</w:t>
            </w:r>
          </w:p>
        </w:tc>
        <w:tc>
          <w:tcPr>
            <w:tcW w:w="1650"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Раскрывать значение оболочек Земли.</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33.</w:t>
            </w:r>
          </w:p>
        </w:tc>
        <w:tc>
          <w:tcPr>
            <w:tcW w:w="708" w:type="dxa"/>
            <w:gridSpan w:val="2"/>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4.3</w:t>
            </w:r>
          </w:p>
        </w:tc>
        <w:tc>
          <w:tcPr>
            <w:tcW w:w="1560"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Оболочки Земли.</w:t>
            </w:r>
          </w:p>
        </w:tc>
        <w:tc>
          <w:tcPr>
            <w:tcW w:w="1559"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 xml:space="preserve">Понятие оболочки Земли, какие бывают оболочки и в </w:t>
            </w:r>
            <w:r>
              <w:rPr>
                <w:rFonts w:ascii="Times New Roman" w:hAnsi="Times New Roman" w:cs="Times New Roman"/>
              </w:rPr>
              <w:lastRenderedPageBreak/>
              <w:t>чем их отличие друг от друга. Взаимодействие оболочек Земли.</w:t>
            </w:r>
          </w:p>
        </w:tc>
        <w:tc>
          <w:tcPr>
            <w:tcW w:w="1650"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lastRenderedPageBreak/>
              <w:t>Раскрывать значение оболочек Земли.</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34.</w:t>
            </w:r>
          </w:p>
        </w:tc>
        <w:tc>
          <w:tcPr>
            <w:tcW w:w="2268"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Урок обобщения и контроля за курс 5 класса.</w:t>
            </w:r>
          </w:p>
        </w:tc>
        <w:tc>
          <w:tcPr>
            <w:tcW w:w="1559"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См. разделы курса</w:t>
            </w:r>
          </w:p>
        </w:tc>
        <w:tc>
          <w:tcPr>
            <w:tcW w:w="1650"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См. разделы курса</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r w:rsidRPr="00711324">
              <w:rPr>
                <w:rFonts w:ascii="Times New Roman" w:hAnsi="Times New Roman" w:cs="Times New Roman"/>
              </w:rPr>
              <w:t>Вести дневник наблюдений за погодой.</w:t>
            </w: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r w:rsidR="00EA1F5E" w:rsidTr="00A86646">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35.</w:t>
            </w:r>
          </w:p>
        </w:tc>
        <w:tc>
          <w:tcPr>
            <w:tcW w:w="2268" w:type="dxa"/>
            <w:gridSpan w:val="3"/>
          </w:tcPr>
          <w:p w:rsidR="00EA1F5E" w:rsidRPr="00711324" w:rsidRDefault="00EA1F5E" w:rsidP="00A86646">
            <w:pPr>
              <w:rPr>
                <w:rFonts w:ascii="Times New Roman" w:hAnsi="Times New Roman" w:cs="Times New Roman"/>
              </w:rPr>
            </w:pPr>
            <w:r w:rsidRPr="00711324">
              <w:rPr>
                <w:rFonts w:ascii="Times New Roman" w:hAnsi="Times New Roman" w:cs="Times New Roman"/>
              </w:rPr>
              <w:t>Итоговый урок за курс 5 класса.</w:t>
            </w:r>
          </w:p>
        </w:tc>
        <w:tc>
          <w:tcPr>
            <w:tcW w:w="1559"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См. разделы курса</w:t>
            </w:r>
          </w:p>
        </w:tc>
        <w:tc>
          <w:tcPr>
            <w:tcW w:w="1650" w:type="dxa"/>
            <w:gridSpan w:val="2"/>
          </w:tcPr>
          <w:p w:rsidR="00EA1F5E" w:rsidRPr="00711324" w:rsidRDefault="00EA1F5E" w:rsidP="00A86646">
            <w:pPr>
              <w:rPr>
                <w:rFonts w:ascii="Times New Roman" w:hAnsi="Times New Roman" w:cs="Times New Roman"/>
              </w:rPr>
            </w:pPr>
            <w:r>
              <w:rPr>
                <w:rFonts w:ascii="Times New Roman" w:hAnsi="Times New Roman" w:cs="Times New Roman"/>
              </w:rPr>
              <w:t>См. разделы курса</w:t>
            </w:r>
          </w:p>
        </w:tc>
        <w:tc>
          <w:tcPr>
            <w:tcW w:w="1357" w:type="dxa"/>
          </w:tcPr>
          <w:p w:rsidR="00EA1F5E" w:rsidRPr="00711324" w:rsidRDefault="00EA1F5E" w:rsidP="00A86646">
            <w:pPr>
              <w:rPr>
                <w:rFonts w:ascii="Times New Roman" w:hAnsi="Times New Roman" w:cs="Times New Roman"/>
              </w:rPr>
            </w:pPr>
          </w:p>
        </w:tc>
        <w:tc>
          <w:tcPr>
            <w:tcW w:w="1778" w:type="dxa"/>
          </w:tcPr>
          <w:p w:rsidR="00EA1F5E" w:rsidRPr="00711324" w:rsidRDefault="00EA1F5E" w:rsidP="00A86646">
            <w:pPr>
              <w:rPr>
                <w:rFonts w:ascii="Times New Roman" w:hAnsi="Times New Roman" w:cs="Times New Roman"/>
              </w:rPr>
            </w:pPr>
          </w:p>
        </w:tc>
        <w:tc>
          <w:tcPr>
            <w:tcW w:w="2161"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p>
        </w:tc>
        <w:tc>
          <w:tcPr>
            <w:tcW w:w="1134" w:type="dxa"/>
          </w:tcPr>
          <w:p w:rsidR="00EA1F5E" w:rsidRPr="00711324" w:rsidRDefault="00EA1F5E" w:rsidP="00A86646">
            <w:pPr>
              <w:jc w:val="center"/>
              <w:rPr>
                <w:rFonts w:ascii="Times New Roman" w:hAnsi="Times New Roman" w:cs="Times New Roman"/>
              </w:rPr>
            </w:pPr>
          </w:p>
        </w:tc>
        <w:tc>
          <w:tcPr>
            <w:tcW w:w="928" w:type="dxa"/>
          </w:tcPr>
          <w:p w:rsidR="00EA1F5E" w:rsidRPr="00711324" w:rsidRDefault="00EA1F5E" w:rsidP="00A86646">
            <w:pPr>
              <w:jc w:val="center"/>
              <w:rPr>
                <w:rFonts w:ascii="Times New Roman" w:hAnsi="Times New Roman" w:cs="Times New Roman"/>
              </w:rPr>
            </w:pPr>
          </w:p>
        </w:tc>
      </w:tr>
    </w:tbl>
    <w:p w:rsidR="00EA1F5E" w:rsidRDefault="00EA1F5E" w:rsidP="00EA1F5E">
      <w:pPr>
        <w:jc w:val="center"/>
        <w:rPr>
          <w:rFonts w:ascii="Times New Roman" w:hAnsi="Times New Roman" w:cs="Times New Roman"/>
        </w:rPr>
      </w:pPr>
    </w:p>
    <w:p w:rsidR="00EA1F5E" w:rsidRDefault="00EA1F5E" w:rsidP="00EA1F5E">
      <w:pPr>
        <w:jc w:val="center"/>
        <w:rPr>
          <w:rFonts w:ascii="Times New Roman" w:hAnsi="Times New Roman"/>
        </w:rPr>
      </w:pPr>
    </w:p>
    <w:p w:rsidR="00EA1F5E" w:rsidRDefault="00EA1F5E" w:rsidP="00EA1F5E">
      <w:pPr>
        <w:jc w:val="center"/>
        <w:rPr>
          <w:rFonts w:ascii="Times New Roman" w:hAnsi="Times New Roman"/>
        </w:rPr>
      </w:pPr>
    </w:p>
    <w:p w:rsidR="00EA1F5E" w:rsidRDefault="00EA1F5E" w:rsidP="00EA1F5E">
      <w:pPr>
        <w:jc w:val="center"/>
        <w:rPr>
          <w:rFonts w:ascii="Times New Roman" w:hAnsi="Times New Roman"/>
        </w:rPr>
      </w:pPr>
    </w:p>
    <w:p w:rsidR="00EA1F5E" w:rsidRDefault="00EA1F5E" w:rsidP="00EA1F5E">
      <w:pPr>
        <w:jc w:val="center"/>
        <w:rPr>
          <w:rFonts w:ascii="Times New Roman" w:hAnsi="Times New Roman"/>
        </w:rPr>
      </w:pPr>
    </w:p>
    <w:p w:rsidR="00EA1F5E" w:rsidRDefault="00EA1F5E" w:rsidP="00EA1F5E">
      <w:pPr>
        <w:jc w:val="center"/>
        <w:rPr>
          <w:rFonts w:ascii="Times New Roman" w:hAnsi="Times New Roman"/>
        </w:rPr>
      </w:pPr>
    </w:p>
    <w:p w:rsidR="00EA1F5E" w:rsidRPr="00347630" w:rsidRDefault="00EA1F5E" w:rsidP="00EA1F5E">
      <w:pPr>
        <w:jc w:val="center"/>
        <w:rPr>
          <w:rFonts w:ascii="Times New Roman" w:hAnsi="Times New Roman"/>
        </w:rPr>
      </w:pPr>
    </w:p>
    <w:p w:rsidR="00EA1F5E" w:rsidRDefault="00EA1F5E" w:rsidP="00EA1F5E">
      <w:pPr>
        <w:jc w:val="center"/>
        <w:rPr>
          <w:rStyle w:val="dash0410005f0431005f0437005f0430005f0446005f0020005f0441005f043f005f0438005f0441005f043a005f0430005f005fchar1char1"/>
          <w:b/>
          <w:szCs w:val="28"/>
        </w:rPr>
      </w:pPr>
      <w:r w:rsidRPr="008E246E">
        <w:rPr>
          <w:rStyle w:val="dash0410005f0431005f0437005f0430005f0446005f0020005f0441005f043f005f0438005f0441005f043a005f0430005f005fchar1char1"/>
          <w:b/>
          <w:szCs w:val="28"/>
        </w:rPr>
        <w:t>Учебно-методическое и материально-техническое обеспечение образовательного процесса</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 xml:space="preserve">УМК (программа по географии автора Е.М. </w:t>
      </w:r>
      <w:proofErr w:type="spellStart"/>
      <w:r>
        <w:rPr>
          <w:rStyle w:val="dash0410005f0431005f0437005f0430005f0446005f0020005f0441005f043f005f0438005f0441005f043a005f0430005f005fchar1char1"/>
          <w:szCs w:val="28"/>
        </w:rPr>
        <w:t>Домогацких</w:t>
      </w:r>
      <w:proofErr w:type="spellEnd"/>
      <w:r>
        <w:rPr>
          <w:rStyle w:val="dash0410005f0431005f0437005f0430005f0446005f0020005f0441005f043f005f0438005f0441005f043a005f0430005f005fchar1char1"/>
          <w:szCs w:val="28"/>
        </w:rPr>
        <w:t xml:space="preserve">, учебник для 5 класса «Введение в географию» - авторы Е.М. </w:t>
      </w:r>
      <w:proofErr w:type="spellStart"/>
      <w:r>
        <w:rPr>
          <w:rStyle w:val="dash0410005f0431005f0437005f0430005f0446005f0020005f0441005f043f005f0438005f0441005f043a005f0430005f005fchar1char1"/>
          <w:szCs w:val="28"/>
        </w:rPr>
        <w:t>Домогацких</w:t>
      </w:r>
      <w:proofErr w:type="spellEnd"/>
      <w:r>
        <w:rPr>
          <w:rStyle w:val="dash0410005f0431005f0437005f0430005f0446005f0020005f0441005f043f005f0438005f0441005f043a005f0430005f005fchar1char1"/>
          <w:szCs w:val="28"/>
        </w:rPr>
        <w:t>, Э.Л. Введенский, А.А. Плешаков).</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 xml:space="preserve"> Примерные программы по учебным предметам. География 5 – 9 классы.</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 xml:space="preserve"> Федеральный государственный образовательный стандарт основного общего образования.</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 xml:space="preserve"> Проектная деятельность школьников. Автор К.Н. Поливанова.</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Примерные программы внеурочной деятельности. Начальное и основное образование.</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Метеостанция.</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lastRenderedPageBreak/>
        <w:t>Стенд для постоянных и временных экспозиций.</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Компьютер.</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Мультимедиа-проектор.</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Интерактивная доска.</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 xml:space="preserve">Коллекция </w:t>
      </w:r>
      <w:proofErr w:type="spellStart"/>
      <w:r>
        <w:rPr>
          <w:rStyle w:val="dash0410005f0431005f0437005f0430005f0446005f0020005f0441005f043f005f0438005f0441005f043a005f0430005f005fchar1char1"/>
          <w:szCs w:val="28"/>
        </w:rPr>
        <w:t>медиаресурсов</w:t>
      </w:r>
      <w:proofErr w:type="spellEnd"/>
      <w:r>
        <w:rPr>
          <w:rStyle w:val="dash0410005f0431005f0437005f0430005f0446005f0020005f0441005f043f005f0438005f0441005f043a005f0430005f005fchar1char1"/>
          <w:szCs w:val="28"/>
        </w:rPr>
        <w:t>.</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Выход в Интернет.</w:t>
      </w:r>
    </w:p>
    <w:p w:rsidR="00EA1F5E" w:rsidRPr="001314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 xml:space="preserve">Учебная </w:t>
      </w:r>
      <w:proofErr w:type="spellStart"/>
      <w:r>
        <w:rPr>
          <w:rStyle w:val="dash0410005f0431005f0437005f0430005f0446005f0020005f0441005f043f005f0438005f0441005f043a005f0430005f005fchar1char1"/>
          <w:szCs w:val="28"/>
        </w:rPr>
        <w:t>геоинформационная</w:t>
      </w:r>
      <w:proofErr w:type="spellEnd"/>
      <w:r>
        <w:rPr>
          <w:rStyle w:val="dash0410005f0431005f0437005f0430005f0446005f0020005f0441005f043f005f0438005f0441005f043a005f0430005f005fchar1char1"/>
          <w:szCs w:val="28"/>
        </w:rPr>
        <w:t xml:space="preserve"> система.</w:t>
      </w:r>
    </w:p>
    <w:p w:rsidR="00EA1F5E" w:rsidRPr="00A446D7"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Стенд портретов выдающихся географов и путешественников.</w:t>
      </w:r>
    </w:p>
    <w:p w:rsidR="00EA1F5E" w:rsidRPr="008E246E" w:rsidRDefault="00EA1F5E" w:rsidP="00EA1F5E">
      <w:pPr>
        <w:widowControl w:val="0"/>
        <w:numPr>
          <w:ilvl w:val="0"/>
          <w:numId w:val="18"/>
        </w:numPr>
        <w:suppressAutoHyphens/>
        <w:spacing w:after="0" w:line="240" w:lineRule="auto"/>
      </w:pPr>
      <w:r>
        <w:rPr>
          <w:rStyle w:val="dash0410005f0431005f0437005f0430005f0446005f0020005f0441005f043f005f0438005f0441005f043a005f0430005f005fchar1char1"/>
          <w:szCs w:val="28"/>
        </w:rPr>
        <w:t>Справочно-информационная и научно-популярная литература.</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Глобус  большой.</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Глобусы лабораторные.</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Теллурий.</w:t>
      </w:r>
    </w:p>
    <w:p w:rsidR="00EA1F5E" w:rsidRPr="00283570"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Физическая карта полушарий.</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Физические карты материков: Африки, Северной Америки, Евразии, Антарктиды.</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Карта великих географических открытий.</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Карта Мирового океана.</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Компасы.</w:t>
      </w:r>
    </w:p>
    <w:p w:rsidR="00EA1F5E" w:rsidRPr="008E246E" w:rsidRDefault="00EA1F5E" w:rsidP="00EA1F5E">
      <w:pPr>
        <w:widowControl w:val="0"/>
        <w:numPr>
          <w:ilvl w:val="0"/>
          <w:numId w:val="18"/>
        </w:numPr>
        <w:suppressAutoHyphens/>
        <w:spacing w:after="0" w:line="240" w:lineRule="auto"/>
        <w:rPr>
          <w:rStyle w:val="dash0410005f0431005f0437005f0430005f0446005f0020005f0441005f043f005f0438005f0441005f043a005f0430005f005fchar1char1"/>
        </w:rPr>
      </w:pPr>
      <w:r>
        <w:rPr>
          <w:rStyle w:val="dash0410005f0431005f0437005f0430005f0446005f0020005f0441005f043f005f0438005f0441005f043a005f0430005f005fchar1char1"/>
          <w:szCs w:val="28"/>
        </w:rPr>
        <w:t>Календарь погоды.</w:t>
      </w:r>
    </w:p>
    <w:p w:rsidR="00EA1F5E" w:rsidRDefault="00EA1F5E" w:rsidP="00EA1F5E">
      <w:pPr>
        <w:ind w:left="720"/>
      </w:pPr>
    </w:p>
    <w:p w:rsidR="00EA1F5E" w:rsidRPr="001314D7" w:rsidRDefault="00EA1F5E" w:rsidP="00EA1F5E">
      <w:pPr>
        <w:pStyle w:val="dash0410005f0431005f0437005f0430005f0446005f0020005f0441005f043f005f0438005f0441005f043a005f0430"/>
        <w:spacing w:line="360" w:lineRule="atLeast"/>
        <w:ind w:left="0"/>
        <w:jc w:val="center"/>
        <w:rPr>
          <w:rStyle w:val="dash041e005f0431005f044b005f0447005f043d005f044b005f0439005f005fchar1char1"/>
          <w:b/>
          <w:sz w:val="28"/>
          <w:szCs w:val="28"/>
        </w:rPr>
      </w:pPr>
      <w:r w:rsidRPr="001314D7">
        <w:rPr>
          <w:rStyle w:val="dash041e005f0431005f044b005f0447005f043d005f044b005f0439005f005fchar1char1"/>
          <w:b/>
          <w:sz w:val="28"/>
          <w:szCs w:val="28"/>
        </w:rPr>
        <w:t>Планируемые результаты изучения учебного курса</w:t>
      </w:r>
    </w:p>
    <w:p w:rsidR="00EA1F5E" w:rsidRPr="00315CEB" w:rsidRDefault="00EA1F5E" w:rsidP="00EA1F5E">
      <w:pPr>
        <w:spacing w:before="320" w:after="160" w:line="241" w:lineRule="exact"/>
        <w:jc w:val="center"/>
        <w:rPr>
          <w:rFonts w:ascii="Times New Roman" w:eastAsia="PragmaticaCondC" w:hAnsi="Times New Roman" w:cs="Times New Roman"/>
          <w:b/>
        </w:rPr>
      </w:pPr>
    </w:p>
    <w:p w:rsidR="00EA1F5E" w:rsidRPr="00315CEB" w:rsidRDefault="00EA1F5E" w:rsidP="00EA1F5E">
      <w:pPr>
        <w:spacing w:line="100" w:lineRule="atLeast"/>
        <w:ind w:firstLine="283"/>
        <w:jc w:val="both"/>
        <w:rPr>
          <w:rFonts w:ascii="Times New Roman" w:eastAsia="PragmaticaCondC" w:hAnsi="Times New Roman" w:cs="Times New Roman"/>
          <w:b/>
        </w:rPr>
      </w:pPr>
      <w:r w:rsidRPr="00315CEB">
        <w:rPr>
          <w:rFonts w:ascii="Times New Roman" w:eastAsia="PragmaticaCondC" w:hAnsi="Times New Roman" w:cs="Times New Roman"/>
          <w:b/>
        </w:rPr>
        <w:t>Учащиеся должны:</w:t>
      </w:r>
    </w:p>
    <w:p w:rsidR="00EA1F5E" w:rsidRPr="00315CEB" w:rsidRDefault="00EA1F5E" w:rsidP="00EA1F5E">
      <w:pPr>
        <w:spacing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1.</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Называть и показывать:</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форму и размеры Земли;</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полюса, экватор;</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части Мирового океана;</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виды движения воды в океане;</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материки и океаны Земли;</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географические объекты, предусмотренные программой;</w:t>
      </w:r>
    </w:p>
    <w:p w:rsidR="00EA1F5E" w:rsidRPr="00315CEB" w:rsidRDefault="00EA1F5E" w:rsidP="00EA1F5E">
      <w:pPr>
        <w:widowControl w:val="0"/>
        <w:numPr>
          <w:ilvl w:val="0"/>
          <w:numId w:val="9"/>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маршруты географических исследований и путешествий.</w:t>
      </w:r>
    </w:p>
    <w:p w:rsidR="00EA1F5E" w:rsidRPr="00315CEB" w:rsidRDefault="00EA1F5E" w:rsidP="00EA1F5E">
      <w:pPr>
        <w:spacing w:before="113"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2.</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Приводить примеры:</w:t>
      </w:r>
    </w:p>
    <w:p w:rsidR="00EA1F5E" w:rsidRPr="00315CEB" w:rsidRDefault="00EA1F5E" w:rsidP="00EA1F5E">
      <w:pPr>
        <w:widowControl w:val="0"/>
        <w:numPr>
          <w:ilvl w:val="0"/>
          <w:numId w:val="10"/>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lastRenderedPageBreak/>
        <w:t>различных видов морей;</w:t>
      </w:r>
    </w:p>
    <w:p w:rsidR="00EA1F5E" w:rsidRPr="00315CEB" w:rsidRDefault="00EA1F5E" w:rsidP="00EA1F5E">
      <w:pPr>
        <w:widowControl w:val="0"/>
        <w:numPr>
          <w:ilvl w:val="0"/>
          <w:numId w:val="10"/>
        </w:numPr>
        <w:suppressAutoHyphens/>
        <w:spacing w:after="0" w:line="100" w:lineRule="atLeast"/>
        <w:jc w:val="both"/>
        <w:rPr>
          <w:rFonts w:ascii="Times New Roman" w:eastAsia="PragmaticaCondC" w:hAnsi="Times New Roman" w:cs="Times New Roman"/>
        </w:rPr>
      </w:pPr>
      <w:r>
        <w:rPr>
          <w:rFonts w:ascii="Times New Roman" w:eastAsia="PragmaticaCondC" w:hAnsi="Times New Roman" w:cs="Times New Roman"/>
        </w:rPr>
        <w:t>различия природы материков.</w:t>
      </w:r>
    </w:p>
    <w:p w:rsidR="00EA1F5E" w:rsidRPr="00315CEB" w:rsidRDefault="00EA1F5E" w:rsidP="00EA1F5E">
      <w:pPr>
        <w:spacing w:before="113"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3.</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Определять:</w:t>
      </w:r>
    </w:p>
    <w:p w:rsidR="00EA1F5E" w:rsidRPr="00315CEB" w:rsidRDefault="00EA1F5E" w:rsidP="00EA1F5E">
      <w:pPr>
        <w:widowControl w:val="0"/>
        <w:numPr>
          <w:ilvl w:val="0"/>
          <w:numId w:val="11"/>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стороны горизонта на местности (ориентироваться);</w:t>
      </w:r>
    </w:p>
    <w:p w:rsidR="00EA1F5E" w:rsidRPr="00315CEB" w:rsidRDefault="00EA1F5E" w:rsidP="00EA1F5E">
      <w:pPr>
        <w:widowControl w:val="0"/>
        <w:numPr>
          <w:ilvl w:val="0"/>
          <w:numId w:val="11"/>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специфику природы материков и океанов по географической карте;</w:t>
      </w:r>
    </w:p>
    <w:p w:rsidR="00EA1F5E" w:rsidRPr="00315CEB" w:rsidRDefault="00EA1F5E" w:rsidP="00EA1F5E">
      <w:pPr>
        <w:widowControl w:val="0"/>
        <w:numPr>
          <w:ilvl w:val="0"/>
          <w:numId w:val="11"/>
        </w:numPr>
        <w:suppressAutoHyphens/>
        <w:spacing w:after="0" w:line="100" w:lineRule="atLeast"/>
        <w:jc w:val="both"/>
        <w:rPr>
          <w:rFonts w:ascii="Times New Roman" w:eastAsia="PragmaticaCondC" w:hAnsi="Times New Roman" w:cs="Times New Roman"/>
        </w:rPr>
      </w:pPr>
      <w:r w:rsidRPr="00315CEB">
        <w:rPr>
          <w:rFonts w:ascii="Times New Roman" w:eastAsia="PragmaticaCondC" w:hAnsi="Times New Roman" w:cs="Times New Roman"/>
        </w:rPr>
        <w:t>направления по сторо</w:t>
      </w:r>
      <w:r>
        <w:rPr>
          <w:rFonts w:ascii="Times New Roman" w:eastAsia="PragmaticaCondC" w:hAnsi="Times New Roman" w:cs="Times New Roman"/>
        </w:rPr>
        <w:t>нам горизонта с помощью компаса.</w:t>
      </w:r>
    </w:p>
    <w:p w:rsidR="00EA1F5E" w:rsidRPr="00315CEB" w:rsidRDefault="00EA1F5E" w:rsidP="00EA1F5E">
      <w:pPr>
        <w:spacing w:before="113"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4.</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Описывать географические объекты.</w:t>
      </w:r>
    </w:p>
    <w:p w:rsidR="00EA1F5E" w:rsidRPr="00315CEB" w:rsidRDefault="00EA1F5E" w:rsidP="00EA1F5E">
      <w:pPr>
        <w:spacing w:before="113" w:line="100" w:lineRule="atLeast"/>
        <w:ind w:firstLine="283"/>
        <w:jc w:val="both"/>
        <w:rPr>
          <w:rFonts w:ascii="Times New Roman" w:eastAsia="PragmaticaCondC" w:hAnsi="Times New Roman" w:cs="Times New Roman"/>
        </w:rPr>
      </w:pPr>
      <w:r w:rsidRPr="00911E8B">
        <w:rPr>
          <w:rFonts w:ascii="Times New Roman" w:eastAsia="PragmaticaCondC" w:hAnsi="Times New Roman" w:cs="Times New Roman"/>
          <w:b/>
        </w:rPr>
        <w:t>5.</w:t>
      </w:r>
      <w:r w:rsidRPr="00315CEB">
        <w:rPr>
          <w:rFonts w:ascii="Times New Roman" w:eastAsia="PragmaticaCondC" w:hAnsi="Times New Roman" w:cs="Times New Roman"/>
        </w:rPr>
        <w:t xml:space="preserve"> </w:t>
      </w:r>
      <w:r w:rsidRPr="00315CEB">
        <w:rPr>
          <w:rFonts w:ascii="Times New Roman" w:eastAsia="PragmaticaCondC" w:hAnsi="Times New Roman" w:cs="Times New Roman"/>
          <w:b/>
        </w:rPr>
        <w:t>Объяснять особенности компонентов природы своей местности.</w:t>
      </w:r>
    </w:p>
    <w:p w:rsidR="00EA1F5E" w:rsidRPr="00823ED9" w:rsidRDefault="00EA1F5E" w:rsidP="00EA1F5E">
      <w:pPr>
        <w:jc w:val="center"/>
        <w:rPr>
          <w:rFonts w:ascii="Times New Roman" w:hAnsi="Times New Roman" w:cs="Times New Roman"/>
        </w:rPr>
      </w:pPr>
    </w:p>
    <w:p w:rsidR="00EA1F5E" w:rsidRDefault="00EA1F5E" w:rsidP="006914DB">
      <w:pPr>
        <w:rPr>
          <w:rFonts w:ascii="Times New Roman" w:hAnsi="Times New Roman"/>
          <w:sz w:val="28"/>
          <w:szCs w:val="28"/>
        </w:rPr>
      </w:pPr>
    </w:p>
    <w:p w:rsidR="00EA1F5E" w:rsidRPr="00B047E3" w:rsidRDefault="00EA1F5E" w:rsidP="006914DB">
      <w:pPr>
        <w:rPr>
          <w:rFonts w:ascii="Times New Roman" w:hAnsi="Times New Roman" w:cs="Times New Roman"/>
          <w:sz w:val="32"/>
          <w:szCs w:val="32"/>
        </w:rPr>
      </w:pPr>
    </w:p>
    <w:sectPr w:rsidR="00EA1F5E" w:rsidRPr="00B047E3" w:rsidSect="00B32D3D">
      <w:pgSz w:w="16838" w:h="11906" w:orient="landscape"/>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Arial Unicode MS"/>
    <w:charset w:val="80"/>
    <w:family w:val="roman"/>
    <w:pitch w:val="variable"/>
    <w:sig w:usb0="00000000" w:usb1="00000000" w:usb2="00000000" w:usb3="00000000" w:csb0="00000000" w:csb1="00000000"/>
  </w:font>
  <w:font w:name="DejaVu Sans">
    <w:altName w:val="Times New Roman"/>
    <w:charset w:val="CC"/>
    <w:family w:val="swiss"/>
    <w:pitch w:val="variable"/>
    <w:sig w:usb0="00000000" w:usb1="D200FDFF" w:usb2="0A042029" w:usb3="00000000" w:csb0="800001FF" w:csb1="00000000"/>
  </w:font>
  <w:font w:name="Arial">
    <w:panose1 w:val="020B0604020202020204"/>
    <w:charset w:val="CC"/>
    <w:family w:val="swiss"/>
    <w:pitch w:val="variable"/>
    <w:sig w:usb0="E0002AFF" w:usb1="C0007843" w:usb2="00000009" w:usb3="00000000" w:csb0="000001FF" w:csb1="00000000"/>
  </w:font>
  <w:font w:name="PragmaticaCondC">
    <w:altName w:val="Arial Unicode MS"/>
    <w:charset w:val="80"/>
    <w:family w:val="decorative"/>
    <w:pitch w:val="variable"/>
    <w:sig w:usb0="00000000" w:usb1="00000000" w:usb2="00000000" w:usb3="00000000" w:csb0="00000000" w:csb1="00000000"/>
  </w:font>
  <w:font w:name="SchoolBookC">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3BF5777"/>
    <w:multiLevelType w:val="hybridMultilevel"/>
    <w:tmpl w:val="92D6B9E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13F71FEA"/>
    <w:multiLevelType w:val="hybridMultilevel"/>
    <w:tmpl w:val="E9AE4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F47753"/>
    <w:multiLevelType w:val="hybridMultilevel"/>
    <w:tmpl w:val="C4C2C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325986"/>
    <w:multiLevelType w:val="hybridMultilevel"/>
    <w:tmpl w:val="26004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F56CCE"/>
    <w:multiLevelType w:val="hybridMultilevel"/>
    <w:tmpl w:val="DD34D8F8"/>
    <w:lvl w:ilvl="0" w:tplc="F5A082A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5C2709"/>
    <w:multiLevelType w:val="hybridMultilevel"/>
    <w:tmpl w:val="766A313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5D41E0"/>
    <w:multiLevelType w:val="hybridMultilevel"/>
    <w:tmpl w:val="00E6BA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BF3711"/>
    <w:multiLevelType w:val="hybridMultilevel"/>
    <w:tmpl w:val="9E603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B81DFD"/>
    <w:multiLevelType w:val="hybridMultilevel"/>
    <w:tmpl w:val="E9AE4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47FBD"/>
    <w:multiLevelType w:val="hybridMultilevel"/>
    <w:tmpl w:val="8FD42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0C7984"/>
    <w:multiLevelType w:val="hybridMultilevel"/>
    <w:tmpl w:val="0C5A238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
    <w:nsid w:val="58742F83"/>
    <w:multiLevelType w:val="hybridMultilevel"/>
    <w:tmpl w:val="F3A20F2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
    <w:nsid w:val="5EDE29FC"/>
    <w:multiLevelType w:val="hybridMultilevel"/>
    <w:tmpl w:val="CA665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F54198"/>
    <w:multiLevelType w:val="hybridMultilevel"/>
    <w:tmpl w:val="4F947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7722BA"/>
    <w:multiLevelType w:val="hybridMultilevel"/>
    <w:tmpl w:val="667C0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CF4925"/>
    <w:multiLevelType w:val="hybridMultilevel"/>
    <w:tmpl w:val="8D48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0"/>
  </w:num>
  <w:num w:numId="4">
    <w:abstractNumId w:val="1"/>
  </w:num>
  <w:num w:numId="5">
    <w:abstractNumId w:val="2"/>
  </w:num>
  <w:num w:numId="6">
    <w:abstractNumId w:val="18"/>
  </w:num>
  <w:num w:numId="7">
    <w:abstractNumId w:val="15"/>
  </w:num>
  <w:num w:numId="8">
    <w:abstractNumId w:val="9"/>
  </w:num>
  <w:num w:numId="9">
    <w:abstractNumId w:val="14"/>
  </w:num>
  <w:num w:numId="10">
    <w:abstractNumId w:val="13"/>
  </w:num>
  <w:num w:numId="11">
    <w:abstractNumId w:val="3"/>
  </w:num>
  <w:num w:numId="12">
    <w:abstractNumId w:val="8"/>
  </w:num>
  <w:num w:numId="13">
    <w:abstractNumId w:val="10"/>
  </w:num>
  <w:num w:numId="14">
    <w:abstractNumId w:val="16"/>
  </w:num>
  <w:num w:numId="15">
    <w:abstractNumId w:val="6"/>
  </w:num>
  <w:num w:numId="16">
    <w:abstractNumId w:val="17"/>
  </w:num>
  <w:num w:numId="17">
    <w:abstractNumId w:val="11"/>
  </w:num>
  <w:num w:numId="18">
    <w:abstractNumId w:val="7"/>
  </w:num>
  <w:num w:numId="19">
    <w:abstractNumId w:val="4"/>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rsids>
    <w:rsidRoot w:val="00B32D3D"/>
    <w:rsid w:val="0001138E"/>
    <w:rsid w:val="000D77B0"/>
    <w:rsid w:val="001519B2"/>
    <w:rsid w:val="00253845"/>
    <w:rsid w:val="00367C11"/>
    <w:rsid w:val="003F0420"/>
    <w:rsid w:val="004738CE"/>
    <w:rsid w:val="005934DA"/>
    <w:rsid w:val="00606104"/>
    <w:rsid w:val="006914DB"/>
    <w:rsid w:val="00767F5B"/>
    <w:rsid w:val="00790A06"/>
    <w:rsid w:val="007968F3"/>
    <w:rsid w:val="007A2EC8"/>
    <w:rsid w:val="007C4B48"/>
    <w:rsid w:val="009912A7"/>
    <w:rsid w:val="00A86646"/>
    <w:rsid w:val="00B047E3"/>
    <w:rsid w:val="00B32D3D"/>
    <w:rsid w:val="00B57F3B"/>
    <w:rsid w:val="00B84A2E"/>
    <w:rsid w:val="00B8635B"/>
    <w:rsid w:val="00BC2D99"/>
    <w:rsid w:val="00BF3D25"/>
    <w:rsid w:val="00C40624"/>
    <w:rsid w:val="00C77AB8"/>
    <w:rsid w:val="00CB26AA"/>
    <w:rsid w:val="00CF0588"/>
    <w:rsid w:val="00DB6C5B"/>
    <w:rsid w:val="00E13DAA"/>
    <w:rsid w:val="00E24BE4"/>
    <w:rsid w:val="00E54A6C"/>
    <w:rsid w:val="00EA1F5E"/>
    <w:rsid w:val="00EB7840"/>
    <w:rsid w:val="00F00E00"/>
    <w:rsid w:val="00F30DB3"/>
    <w:rsid w:val="00F74318"/>
    <w:rsid w:val="00F83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B0"/>
  </w:style>
  <w:style w:type="paragraph" w:styleId="1">
    <w:name w:val="heading 1"/>
    <w:basedOn w:val="a"/>
    <w:next w:val="a"/>
    <w:link w:val="10"/>
    <w:qFormat/>
    <w:rsid w:val="00EA1F5E"/>
    <w:pPr>
      <w:keepNext/>
      <w:widowControl w:val="0"/>
      <w:numPr>
        <w:numId w:val="3"/>
      </w:numPr>
      <w:suppressAutoHyphens/>
      <w:spacing w:after="0" w:line="240" w:lineRule="auto"/>
      <w:outlineLvl w:val="0"/>
    </w:pPr>
    <w:rPr>
      <w:rFonts w:ascii="Liberation Serif" w:eastAsia="DejaVu Sans" w:hAnsi="Liberation Serif" w:cs="DejaVu Sans"/>
      <w:b/>
      <w:bCs/>
      <w:kern w:val="1"/>
      <w:sz w:val="28"/>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8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968F3"/>
    <w:pPr>
      <w:ind w:left="720"/>
      <w:contextualSpacing/>
    </w:pPr>
  </w:style>
  <w:style w:type="character" w:customStyle="1" w:styleId="10">
    <w:name w:val="Заголовок 1 Знак"/>
    <w:basedOn w:val="a0"/>
    <w:link w:val="1"/>
    <w:rsid w:val="00EA1F5E"/>
    <w:rPr>
      <w:rFonts w:ascii="Liberation Serif" w:eastAsia="DejaVu Sans" w:hAnsi="Liberation Serif" w:cs="DejaVu Sans"/>
      <w:b/>
      <w:bCs/>
      <w:kern w:val="1"/>
      <w:sz w:val="28"/>
      <w:szCs w:val="24"/>
      <w:lang w:eastAsia="hi-IN" w:bidi="hi-IN"/>
    </w:rPr>
  </w:style>
  <w:style w:type="paragraph" w:customStyle="1" w:styleId="11">
    <w:name w:val="Обычный1"/>
    <w:rsid w:val="00EA1F5E"/>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EA1F5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A1F5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EA1F5E"/>
    <w:rPr>
      <w:rFonts w:ascii="Times New Roman" w:hAnsi="Times New Roman" w:cs="Times New Roman" w:hint="default"/>
      <w:strike w:val="0"/>
      <w:dstrike w:val="0"/>
      <w:sz w:val="24"/>
      <w:szCs w:val="24"/>
      <w:u w:val="none"/>
      <w:effect w:val="none"/>
    </w:rPr>
  </w:style>
  <w:style w:type="paragraph" w:styleId="a5">
    <w:name w:val="footer"/>
    <w:basedOn w:val="a"/>
    <w:link w:val="a6"/>
    <w:rsid w:val="00EA1F5E"/>
    <w:pPr>
      <w:widowControl w:val="0"/>
      <w:tabs>
        <w:tab w:val="center" w:pos="4677"/>
        <w:tab w:val="right" w:pos="9355"/>
      </w:tab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6">
    <w:name w:val="Нижний колонтитул Знак"/>
    <w:basedOn w:val="a0"/>
    <w:link w:val="a5"/>
    <w:rsid w:val="00EA1F5E"/>
    <w:rPr>
      <w:rFonts w:ascii="Liberation Serif" w:eastAsia="DejaVu Sans" w:hAnsi="Liberation Serif" w:cs="DejaVu Sans"/>
      <w:kern w:val="1"/>
      <w:sz w:val="24"/>
      <w:szCs w:val="24"/>
      <w:lang w:eastAsia="hi-IN" w:bidi="hi-IN"/>
    </w:rPr>
  </w:style>
  <w:style w:type="character" w:styleId="a7">
    <w:name w:val="page number"/>
    <w:basedOn w:val="a0"/>
    <w:rsid w:val="00EA1F5E"/>
  </w:style>
</w:styles>
</file>

<file path=word/webSettings.xml><?xml version="1.0" encoding="utf-8"?>
<w:webSettings xmlns:r="http://schemas.openxmlformats.org/officeDocument/2006/relationships" xmlns:w="http://schemas.openxmlformats.org/wordprocessingml/2006/main">
  <w:divs>
    <w:div w:id="133610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40</Pages>
  <Words>6355</Words>
  <Characters>36230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2016-01-19T08:26:00Z</dcterms:created>
  <dcterms:modified xsi:type="dcterms:W3CDTF">2016-01-29T06:17:00Z</dcterms:modified>
</cp:coreProperties>
</file>